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704" w:rsidRPr="00A26704" w:rsidRDefault="00A26704" w:rsidP="00A26704">
      <w:pPr>
        <w:pStyle w:val="ConsPlusNormal"/>
        <w:ind w:firstLine="567"/>
        <w:jc w:val="both"/>
        <w:outlineLvl w:val="0"/>
        <w:rPr>
          <w:rFonts w:ascii="Times New Roman" w:hAnsi="Times New Roman" w:cs="Times New Roman"/>
          <w:sz w:val="24"/>
          <w:szCs w:val="24"/>
        </w:rPr>
      </w:pPr>
      <w:bookmarkStart w:id="0" w:name="_GoBack"/>
      <w:r w:rsidRPr="00A26704">
        <w:rPr>
          <w:rFonts w:ascii="Times New Roman" w:hAnsi="Times New Roman" w:cs="Times New Roman"/>
          <w:sz w:val="24"/>
          <w:szCs w:val="24"/>
        </w:rPr>
        <w:t>Сведения об изменениях, внесенных в нормативные правовые акты, регулирующие осуществление муниципального контроля, о сроках и порядке их вступления в силу.</w:t>
      </w:r>
    </w:p>
    <w:p w:rsidR="00A26704" w:rsidRPr="00A26704" w:rsidRDefault="00A26704" w:rsidP="00A26704">
      <w:pPr>
        <w:pStyle w:val="ConsPlusNormal"/>
        <w:ind w:firstLine="567"/>
        <w:jc w:val="both"/>
        <w:outlineLvl w:val="0"/>
        <w:rPr>
          <w:rFonts w:ascii="Times New Roman" w:hAnsi="Times New Roman" w:cs="Times New Roman"/>
          <w:sz w:val="24"/>
          <w:szCs w:val="24"/>
        </w:rPr>
      </w:pPr>
      <w:r w:rsidRPr="00A26704">
        <w:rPr>
          <w:rFonts w:ascii="Times New Roman" w:hAnsi="Times New Roman" w:cs="Times New Roman"/>
          <w:sz w:val="24"/>
          <w:szCs w:val="24"/>
        </w:rPr>
        <w:t xml:space="preserve">В решение Череповецкой городской Думы от 31.10.2017 № 185 «Об утверждении Правил благоустройства территории города Череповца» решением Череповецкой городской Думы от 27.05.2022 № 69 «О внесении изменений в Правила благоустройства территории города Череповца» внесены изменения. Изменения </w:t>
      </w:r>
      <w:r w:rsidRPr="00A26704">
        <w:rPr>
          <w:rFonts w:ascii="Times New Roman" w:hAnsi="Times New Roman" w:cs="Times New Roman"/>
          <w:sz w:val="24"/>
          <w:szCs w:val="24"/>
        </w:rPr>
        <w:t>вступают в силу</w:t>
      </w:r>
      <w:r w:rsidRPr="00A26704">
        <w:rPr>
          <w:rFonts w:ascii="Times New Roman" w:hAnsi="Times New Roman" w:cs="Times New Roman"/>
          <w:sz w:val="24"/>
          <w:szCs w:val="24"/>
        </w:rPr>
        <w:t xml:space="preserve"> </w:t>
      </w:r>
      <w:r w:rsidRPr="00A26704">
        <w:rPr>
          <w:rFonts w:ascii="Times New Roman" w:hAnsi="Times New Roman" w:cs="Times New Roman"/>
          <w:sz w:val="24"/>
          <w:szCs w:val="24"/>
        </w:rPr>
        <w:t>с 01.09.2022</w:t>
      </w:r>
      <w:r w:rsidRPr="00A26704">
        <w:rPr>
          <w:rFonts w:ascii="Times New Roman" w:hAnsi="Times New Roman" w:cs="Times New Roman"/>
          <w:sz w:val="24"/>
          <w:szCs w:val="24"/>
        </w:rPr>
        <w:t xml:space="preserve">, за исключением пункта </w:t>
      </w:r>
      <w:r w:rsidRPr="00A26704">
        <w:rPr>
          <w:rFonts w:ascii="Times New Roman" w:hAnsi="Times New Roman" w:cs="Times New Roman"/>
          <w:sz w:val="24"/>
          <w:szCs w:val="24"/>
        </w:rPr>
        <w:t>7.5.9</w:t>
      </w:r>
      <w:r w:rsidRPr="00A26704">
        <w:rPr>
          <w:rFonts w:ascii="Times New Roman" w:hAnsi="Times New Roman" w:cs="Times New Roman"/>
          <w:sz w:val="24"/>
          <w:szCs w:val="24"/>
        </w:rPr>
        <w:t>, вступающего в силу с момента официального опубликования</w:t>
      </w:r>
      <w:r w:rsidRPr="00A26704">
        <w:rPr>
          <w:rFonts w:ascii="Times New Roman" w:hAnsi="Times New Roman" w:cs="Times New Roman"/>
          <w:sz w:val="24"/>
          <w:szCs w:val="24"/>
        </w:rPr>
        <w:t xml:space="preserve"> (31.05.2022)</w:t>
      </w:r>
      <w:r w:rsidRPr="00A26704">
        <w:rPr>
          <w:rFonts w:ascii="Times New Roman" w:hAnsi="Times New Roman" w:cs="Times New Roman"/>
          <w:sz w:val="24"/>
          <w:szCs w:val="24"/>
        </w:rPr>
        <w:t xml:space="preserve">. Действие </w:t>
      </w:r>
      <w:r w:rsidRPr="00A26704">
        <w:rPr>
          <w:rFonts w:ascii="Times New Roman" w:hAnsi="Times New Roman" w:cs="Times New Roman"/>
          <w:sz w:val="24"/>
          <w:szCs w:val="24"/>
        </w:rPr>
        <w:t>положений раздела</w:t>
      </w:r>
      <w:r w:rsidRPr="00A26704">
        <w:rPr>
          <w:rFonts w:ascii="Times New Roman" w:hAnsi="Times New Roman" w:cs="Times New Roman"/>
          <w:sz w:val="24"/>
          <w:szCs w:val="24"/>
        </w:rPr>
        <w:t xml:space="preserve"> 4.3 настоящего решения распространяется на правоотношения, возникшие с 01.11.2021.</w:t>
      </w:r>
    </w:p>
    <w:bookmarkEnd w:id="0"/>
    <w:p w:rsidR="00A26704" w:rsidRDefault="00A26704" w:rsidP="00AE2273">
      <w:pPr>
        <w:pStyle w:val="ConsPlusTitle"/>
        <w:jc w:val="center"/>
        <w:outlineLvl w:val="0"/>
        <w:rPr>
          <w:rFonts w:ascii="Times New Roman" w:hAnsi="Times New Roman" w:cs="Times New Roman"/>
          <w:sz w:val="24"/>
          <w:szCs w:val="24"/>
        </w:rPr>
      </w:pPr>
    </w:p>
    <w:p w:rsidR="00AE2273" w:rsidRPr="00AE2273" w:rsidRDefault="00AE2273" w:rsidP="00AE2273">
      <w:pPr>
        <w:pStyle w:val="ConsPlusTitle"/>
        <w:jc w:val="center"/>
        <w:outlineLvl w:val="0"/>
        <w:rPr>
          <w:rFonts w:ascii="Times New Roman" w:hAnsi="Times New Roman" w:cs="Times New Roman"/>
          <w:sz w:val="24"/>
          <w:szCs w:val="24"/>
        </w:rPr>
      </w:pPr>
      <w:r w:rsidRPr="00AE2273">
        <w:rPr>
          <w:rFonts w:ascii="Times New Roman" w:hAnsi="Times New Roman" w:cs="Times New Roman"/>
          <w:sz w:val="24"/>
          <w:szCs w:val="24"/>
        </w:rPr>
        <w:t>ЧЕРЕПОВЕЦКАЯ ГОРОДСКАЯ ДУМА</w:t>
      </w:r>
    </w:p>
    <w:p w:rsidR="00AE2273" w:rsidRPr="00AE2273" w:rsidRDefault="00AE2273" w:rsidP="00AE2273">
      <w:pPr>
        <w:pStyle w:val="ConsPlusTitle"/>
        <w:jc w:val="both"/>
        <w:rPr>
          <w:rFonts w:ascii="Times New Roman" w:hAnsi="Times New Roman" w:cs="Times New Roman"/>
          <w:sz w:val="24"/>
          <w:szCs w:val="24"/>
        </w:rPr>
      </w:pPr>
    </w:p>
    <w:p w:rsidR="00AE2273" w:rsidRPr="00AE2273" w:rsidRDefault="00AE2273" w:rsidP="00AE2273">
      <w:pPr>
        <w:pStyle w:val="ConsPlusTitle"/>
        <w:jc w:val="center"/>
        <w:rPr>
          <w:rFonts w:ascii="Times New Roman" w:hAnsi="Times New Roman" w:cs="Times New Roman"/>
          <w:sz w:val="24"/>
          <w:szCs w:val="24"/>
        </w:rPr>
      </w:pPr>
      <w:r w:rsidRPr="00AE2273">
        <w:rPr>
          <w:rFonts w:ascii="Times New Roman" w:hAnsi="Times New Roman" w:cs="Times New Roman"/>
          <w:sz w:val="24"/>
          <w:szCs w:val="24"/>
        </w:rPr>
        <w:t>РЕШЕНИЕ</w:t>
      </w:r>
    </w:p>
    <w:p w:rsidR="00AE2273" w:rsidRPr="00AE2273" w:rsidRDefault="00AE2273" w:rsidP="00AE2273">
      <w:pPr>
        <w:pStyle w:val="ConsPlusTitle"/>
        <w:jc w:val="center"/>
        <w:rPr>
          <w:rFonts w:ascii="Times New Roman" w:hAnsi="Times New Roman" w:cs="Times New Roman"/>
          <w:sz w:val="24"/>
          <w:szCs w:val="24"/>
        </w:rPr>
      </w:pPr>
      <w:r w:rsidRPr="00AE2273">
        <w:rPr>
          <w:rFonts w:ascii="Times New Roman" w:hAnsi="Times New Roman" w:cs="Times New Roman"/>
          <w:sz w:val="24"/>
          <w:szCs w:val="24"/>
        </w:rPr>
        <w:t>от 31 октября 2017 г. N 185</w:t>
      </w:r>
    </w:p>
    <w:p w:rsidR="00AE2273" w:rsidRPr="00AE2273" w:rsidRDefault="00AE2273" w:rsidP="00AE2273">
      <w:pPr>
        <w:pStyle w:val="ConsPlusTitle"/>
        <w:jc w:val="both"/>
        <w:rPr>
          <w:rFonts w:ascii="Times New Roman" w:hAnsi="Times New Roman" w:cs="Times New Roman"/>
          <w:sz w:val="24"/>
          <w:szCs w:val="24"/>
        </w:rPr>
      </w:pPr>
    </w:p>
    <w:p w:rsidR="00AE2273" w:rsidRPr="00AE2273" w:rsidRDefault="00AE2273" w:rsidP="00AE2273">
      <w:pPr>
        <w:pStyle w:val="ConsPlusTitle"/>
        <w:jc w:val="center"/>
        <w:rPr>
          <w:rFonts w:ascii="Times New Roman" w:hAnsi="Times New Roman" w:cs="Times New Roman"/>
          <w:sz w:val="24"/>
          <w:szCs w:val="24"/>
        </w:rPr>
      </w:pPr>
      <w:r w:rsidRPr="00AE2273">
        <w:rPr>
          <w:rFonts w:ascii="Times New Roman" w:hAnsi="Times New Roman" w:cs="Times New Roman"/>
          <w:sz w:val="24"/>
          <w:szCs w:val="24"/>
        </w:rPr>
        <w:t>ОБ УТВЕРЖДЕНИИ ПРАВИЛ БЛАГОУСТРОЙСТВА</w:t>
      </w:r>
    </w:p>
    <w:p w:rsidR="00AE2273" w:rsidRPr="00AE2273" w:rsidRDefault="00AE2273" w:rsidP="00AE2273">
      <w:pPr>
        <w:pStyle w:val="ConsPlusTitle"/>
        <w:jc w:val="center"/>
        <w:rPr>
          <w:rFonts w:ascii="Times New Roman" w:hAnsi="Times New Roman" w:cs="Times New Roman"/>
          <w:sz w:val="24"/>
          <w:szCs w:val="24"/>
        </w:rPr>
      </w:pPr>
      <w:r w:rsidRPr="00AE2273">
        <w:rPr>
          <w:rFonts w:ascii="Times New Roman" w:hAnsi="Times New Roman" w:cs="Times New Roman"/>
          <w:sz w:val="24"/>
          <w:szCs w:val="24"/>
        </w:rPr>
        <w:t>ТЕРРИТОРИИ ГОРОДА ЧЕРЕПОВЦА</w:t>
      </w: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Принято</w:t>
      </w: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Череповецкой городской Думой</w:t>
      </w: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31 октября 2017 года</w:t>
      </w:r>
    </w:p>
    <w:p w:rsidR="00AE2273" w:rsidRPr="00AE2273" w:rsidRDefault="00AE2273" w:rsidP="00AE2273">
      <w:pPr>
        <w:rPr>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2273" w:rsidRPr="00AE2273">
        <w:tc>
          <w:tcPr>
            <w:tcW w:w="60" w:type="dxa"/>
            <w:tcBorders>
              <w:top w:val="nil"/>
              <w:left w:val="nil"/>
              <w:bottom w:val="nil"/>
              <w:right w:val="nil"/>
            </w:tcBorders>
            <w:shd w:val="clear" w:color="auto" w:fill="CED3F1"/>
            <w:tcMar>
              <w:top w:w="0" w:type="dxa"/>
              <w:left w:w="0" w:type="dxa"/>
              <w:bottom w:w="0" w:type="dxa"/>
              <w:right w:w="0" w:type="dxa"/>
            </w:tcMar>
          </w:tcPr>
          <w:p w:rsidR="00AE2273" w:rsidRPr="00AE2273" w:rsidRDefault="00AE2273" w:rsidP="00AE2273">
            <w:pPr>
              <w:spacing w:line="0" w:lineRule="atLeast"/>
              <w:rPr>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AE2273" w:rsidRDefault="00AE2273" w:rsidP="00AE2273">
            <w:pPr>
              <w:spacing w:line="0" w:lineRule="atLeast"/>
              <w:rPr>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Список изменяющих документов</w:t>
            </w:r>
          </w:p>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(в ред. решений Череповецкой городской Думы</w:t>
            </w:r>
          </w:p>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 xml:space="preserve">от 01.06.2018 </w:t>
            </w:r>
            <w:hyperlink r:id="rId7" w:history="1">
              <w:r w:rsidRPr="00AE2273">
                <w:rPr>
                  <w:rFonts w:ascii="Times New Roman" w:hAnsi="Times New Roman" w:cs="Times New Roman"/>
                  <w:sz w:val="24"/>
                  <w:szCs w:val="24"/>
                </w:rPr>
                <w:t>N 89</w:t>
              </w:r>
            </w:hyperlink>
            <w:r w:rsidRPr="00AE2273">
              <w:rPr>
                <w:rFonts w:ascii="Times New Roman" w:hAnsi="Times New Roman" w:cs="Times New Roman"/>
                <w:sz w:val="24"/>
                <w:szCs w:val="24"/>
              </w:rPr>
              <w:t xml:space="preserve">, от 13.07.2018 </w:t>
            </w:r>
            <w:hyperlink r:id="rId8" w:history="1">
              <w:r w:rsidRPr="00AE2273">
                <w:rPr>
                  <w:rFonts w:ascii="Times New Roman" w:hAnsi="Times New Roman" w:cs="Times New Roman"/>
                  <w:sz w:val="24"/>
                  <w:szCs w:val="24"/>
                </w:rPr>
                <w:t>N 140</w:t>
              </w:r>
            </w:hyperlink>
            <w:r w:rsidRPr="00AE2273">
              <w:rPr>
                <w:rFonts w:ascii="Times New Roman" w:hAnsi="Times New Roman" w:cs="Times New Roman"/>
                <w:sz w:val="24"/>
                <w:szCs w:val="24"/>
              </w:rPr>
              <w:t xml:space="preserve">, от 01.10.2018 </w:t>
            </w:r>
            <w:hyperlink r:id="rId9" w:history="1">
              <w:r w:rsidRPr="00AE2273">
                <w:rPr>
                  <w:rFonts w:ascii="Times New Roman" w:hAnsi="Times New Roman" w:cs="Times New Roman"/>
                  <w:sz w:val="24"/>
                  <w:szCs w:val="24"/>
                </w:rPr>
                <w:t>N 153</w:t>
              </w:r>
            </w:hyperlink>
            <w:r w:rsidRPr="00AE2273">
              <w:rPr>
                <w:rFonts w:ascii="Times New Roman" w:hAnsi="Times New Roman" w:cs="Times New Roman"/>
                <w:sz w:val="24"/>
                <w:szCs w:val="24"/>
              </w:rPr>
              <w:t>,</w:t>
            </w:r>
          </w:p>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 xml:space="preserve">от 01.02.2019 </w:t>
            </w:r>
            <w:hyperlink r:id="rId10" w:history="1">
              <w:r w:rsidRPr="00AE2273">
                <w:rPr>
                  <w:rFonts w:ascii="Times New Roman" w:hAnsi="Times New Roman" w:cs="Times New Roman"/>
                  <w:sz w:val="24"/>
                  <w:szCs w:val="24"/>
                </w:rPr>
                <w:t>N 8</w:t>
              </w:r>
            </w:hyperlink>
            <w:r w:rsidRPr="00AE2273">
              <w:rPr>
                <w:rFonts w:ascii="Times New Roman" w:hAnsi="Times New Roman" w:cs="Times New Roman"/>
                <w:sz w:val="24"/>
                <w:szCs w:val="24"/>
              </w:rPr>
              <w:t xml:space="preserve">, от 30.01.2020 </w:t>
            </w:r>
            <w:hyperlink r:id="rId11" w:history="1">
              <w:r w:rsidRPr="00AE2273">
                <w:rPr>
                  <w:rFonts w:ascii="Times New Roman" w:hAnsi="Times New Roman" w:cs="Times New Roman"/>
                  <w:sz w:val="24"/>
                  <w:szCs w:val="24"/>
                </w:rPr>
                <w:t>N 8</w:t>
              </w:r>
            </w:hyperlink>
            <w:r w:rsidRPr="00AE2273">
              <w:rPr>
                <w:rFonts w:ascii="Times New Roman" w:hAnsi="Times New Roman" w:cs="Times New Roman"/>
                <w:sz w:val="24"/>
                <w:szCs w:val="24"/>
              </w:rPr>
              <w:t xml:space="preserve">, от 02.10.2020 </w:t>
            </w:r>
            <w:hyperlink r:id="rId12" w:history="1">
              <w:r w:rsidRPr="00AE2273">
                <w:rPr>
                  <w:rFonts w:ascii="Times New Roman" w:hAnsi="Times New Roman" w:cs="Times New Roman"/>
                  <w:sz w:val="24"/>
                  <w:szCs w:val="24"/>
                </w:rPr>
                <w:t>N 103</w:t>
              </w:r>
            </w:hyperlink>
            <w:r w:rsidRPr="00AE2273">
              <w:rPr>
                <w:rFonts w:ascii="Times New Roman" w:hAnsi="Times New Roman" w:cs="Times New Roman"/>
                <w:sz w:val="24"/>
                <w:szCs w:val="24"/>
              </w:rPr>
              <w:t>,</w:t>
            </w:r>
          </w:p>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 xml:space="preserve">от 30.10.2020 </w:t>
            </w:r>
            <w:hyperlink r:id="rId13" w:history="1">
              <w:r w:rsidRPr="00AE2273">
                <w:rPr>
                  <w:rFonts w:ascii="Times New Roman" w:hAnsi="Times New Roman" w:cs="Times New Roman"/>
                  <w:sz w:val="24"/>
                  <w:szCs w:val="24"/>
                </w:rPr>
                <w:t>N 135</w:t>
              </w:r>
            </w:hyperlink>
            <w:r w:rsidRPr="00AE2273">
              <w:rPr>
                <w:rFonts w:ascii="Times New Roman" w:hAnsi="Times New Roman" w:cs="Times New Roman"/>
                <w:sz w:val="24"/>
                <w:szCs w:val="24"/>
              </w:rPr>
              <w:t xml:space="preserve">, от 02.04.2021 </w:t>
            </w:r>
            <w:hyperlink r:id="rId14" w:history="1">
              <w:r w:rsidRPr="00AE2273">
                <w:rPr>
                  <w:rFonts w:ascii="Times New Roman" w:hAnsi="Times New Roman" w:cs="Times New Roman"/>
                  <w:sz w:val="24"/>
                  <w:szCs w:val="24"/>
                </w:rPr>
                <w:t>N 44</w:t>
              </w:r>
            </w:hyperlink>
            <w:r w:rsidRPr="00AE2273">
              <w:rPr>
                <w:rFonts w:ascii="Times New Roman" w:hAnsi="Times New Roman" w:cs="Times New Roman"/>
                <w:sz w:val="24"/>
                <w:szCs w:val="24"/>
              </w:rPr>
              <w:t xml:space="preserve">, от 27.10.2021 </w:t>
            </w:r>
            <w:hyperlink r:id="rId15" w:history="1">
              <w:r w:rsidRPr="00AE2273">
                <w:rPr>
                  <w:rFonts w:ascii="Times New Roman" w:hAnsi="Times New Roman" w:cs="Times New Roman"/>
                  <w:sz w:val="24"/>
                  <w:szCs w:val="24"/>
                </w:rPr>
                <w:t>N 156</w:t>
              </w:r>
            </w:hyperlink>
            <w:r w:rsidRPr="00AE2273">
              <w:rPr>
                <w:rFonts w:ascii="Times New Roman" w:hAnsi="Times New Roman" w:cs="Times New Roman"/>
                <w:sz w:val="24"/>
                <w:szCs w:val="24"/>
              </w:rPr>
              <w:t>, от 27.05.2022 № 69)</w:t>
            </w: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AE2273" w:rsidRDefault="00AE2273" w:rsidP="00AE2273">
            <w:pPr>
              <w:spacing w:line="0" w:lineRule="atLeast"/>
              <w:rPr>
                <w:sz w:val="24"/>
                <w:szCs w:val="24"/>
              </w:rPr>
            </w:pPr>
          </w:p>
        </w:tc>
      </w:tr>
    </w:tbl>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ind w:firstLine="540"/>
        <w:jc w:val="both"/>
        <w:rPr>
          <w:rFonts w:ascii="Times New Roman" w:hAnsi="Times New Roman" w:cs="Times New Roman"/>
          <w:sz w:val="24"/>
          <w:szCs w:val="24"/>
        </w:rPr>
      </w:pPr>
      <w:r w:rsidRPr="00AE2273">
        <w:rPr>
          <w:rFonts w:ascii="Times New Roman" w:hAnsi="Times New Roman" w:cs="Times New Roman"/>
          <w:sz w:val="24"/>
          <w:szCs w:val="24"/>
        </w:rPr>
        <w:t xml:space="preserve">В соответствии с Федеральным </w:t>
      </w:r>
      <w:hyperlink r:id="rId16" w:history="1">
        <w:r w:rsidRPr="00AE2273">
          <w:rPr>
            <w:rFonts w:ascii="Times New Roman" w:hAnsi="Times New Roman" w:cs="Times New Roman"/>
            <w:sz w:val="24"/>
            <w:szCs w:val="24"/>
          </w:rPr>
          <w:t>законом</w:t>
        </w:r>
      </w:hyperlink>
      <w:r w:rsidRPr="00AE2273">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Череповецкая городская Дума решила:</w:t>
      </w:r>
    </w:p>
    <w:p w:rsidR="00AE2273" w:rsidRPr="00AE2273" w:rsidRDefault="00AE2273" w:rsidP="00AE2273">
      <w:pPr>
        <w:pStyle w:val="ConsPlusNormal"/>
        <w:ind w:firstLine="540"/>
        <w:jc w:val="both"/>
        <w:rPr>
          <w:rFonts w:ascii="Times New Roman" w:hAnsi="Times New Roman" w:cs="Times New Roman"/>
          <w:sz w:val="24"/>
          <w:szCs w:val="24"/>
        </w:rPr>
      </w:pPr>
      <w:r w:rsidRPr="00AE2273">
        <w:rPr>
          <w:rFonts w:ascii="Times New Roman" w:hAnsi="Times New Roman" w:cs="Times New Roman"/>
          <w:sz w:val="24"/>
          <w:szCs w:val="24"/>
        </w:rPr>
        <w:t xml:space="preserve">1. Утвердить </w:t>
      </w:r>
      <w:hyperlink w:anchor="P38" w:history="1">
        <w:r w:rsidRPr="00AE2273">
          <w:rPr>
            <w:rFonts w:ascii="Times New Roman" w:hAnsi="Times New Roman" w:cs="Times New Roman"/>
            <w:sz w:val="24"/>
            <w:szCs w:val="24"/>
          </w:rPr>
          <w:t>Правила</w:t>
        </w:r>
      </w:hyperlink>
      <w:r w:rsidRPr="00AE2273">
        <w:rPr>
          <w:rFonts w:ascii="Times New Roman" w:hAnsi="Times New Roman" w:cs="Times New Roman"/>
          <w:sz w:val="24"/>
          <w:szCs w:val="24"/>
        </w:rPr>
        <w:t xml:space="preserve"> благоустройства территории города Череповца (прилагаются).</w:t>
      </w:r>
    </w:p>
    <w:p w:rsidR="00AE2273" w:rsidRPr="00AE2273" w:rsidRDefault="00AE2273" w:rsidP="00AE2273">
      <w:pPr>
        <w:pStyle w:val="ConsPlusNormal"/>
        <w:ind w:firstLine="540"/>
        <w:jc w:val="both"/>
        <w:rPr>
          <w:rFonts w:ascii="Times New Roman" w:hAnsi="Times New Roman" w:cs="Times New Roman"/>
          <w:sz w:val="24"/>
          <w:szCs w:val="24"/>
        </w:rPr>
      </w:pPr>
      <w:r w:rsidRPr="00AE2273">
        <w:rPr>
          <w:rFonts w:ascii="Times New Roman" w:hAnsi="Times New Roman" w:cs="Times New Roman"/>
          <w:sz w:val="24"/>
          <w:szCs w:val="24"/>
        </w:rPr>
        <w:t>2. Признать утратившими силу решения Череповецкой городской Думы от:</w:t>
      </w:r>
    </w:p>
    <w:p w:rsidR="00AE2273" w:rsidRPr="00AE2273" w:rsidRDefault="00AE2273" w:rsidP="00AE2273">
      <w:pPr>
        <w:pStyle w:val="ConsPlusNormal"/>
        <w:ind w:firstLine="540"/>
        <w:jc w:val="both"/>
        <w:rPr>
          <w:rFonts w:ascii="Times New Roman" w:hAnsi="Times New Roman" w:cs="Times New Roman"/>
          <w:sz w:val="24"/>
          <w:szCs w:val="24"/>
        </w:rPr>
      </w:pPr>
      <w:r w:rsidRPr="00AE2273">
        <w:rPr>
          <w:rFonts w:ascii="Times New Roman" w:hAnsi="Times New Roman" w:cs="Times New Roman"/>
          <w:sz w:val="24"/>
          <w:szCs w:val="24"/>
        </w:rPr>
        <w:t xml:space="preserve">27.04.2016 </w:t>
      </w:r>
      <w:hyperlink r:id="rId17" w:history="1">
        <w:r w:rsidRPr="00AE2273">
          <w:rPr>
            <w:rFonts w:ascii="Times New Roman" w:hAnsi="Times New Roman" w:cs="Times New Roman"/>
            <w:sz w:val="24"/>
            <w:szCs w:val="24"/>
          </w:rPr>
          <w:t>N 81</w:t>
        </w:r>
      </w:hyperlink>
      <w:r w:rsidRPr="00AE2273">
        <w:rPr>
          <w:rFonts w:ascii="Times New Roman" w:hAnsi="Times New Roman" w:cs="Times New Roman"/>
          <w:sz w:val="24"/>
          <w:szCs w:val="24"/>
        </w:rPr>
        <w:t xml:space="preserve"> "Об утверждении Правил благоустройства территории города Череповца";</w:t>
      </w:r>
    </w:p>
    <w:p w:rsidR="00AE2273" w:rsidRPr="00AE2273" w:rsidRDefault="00AE2273" w:rsidP="00AE2273">
      <w:pPr>
        <w:pStyle w:val="ConsPlusNormal"/>
        <w:ind w:firstLine="540"/>
        <w:jc w:val="both"/>
        <w:rPr>
          <w:rFonts w:ascii="Times New Roman" w:hAnsi="Times New Roman" w:cs="Times New Roman"/>
          <w:sz w:val="24"/>
          <w:szCs w:val="24"/>
        </w:rPr>
      </w:pPr>
      <w:r w:rsidRPr="00AE2273">
        <w:rPr>
          <w:rFonts w:ascii="Times New Roman" w:hAnsi="Times New Roman" w:cs="Times New Roman"/>
          <w:sz w:val="24"/>
          <w:szCs w:val="24"/>
        </w:rPr>
        <w:t xml:space="preserve">05.04.2017 </w:t>
      </w:r>
      <w:hyperlink r:id="rId18" w:history="1">
        <w:r w:rsidRPr="00AE2273">
          <w:rPr>
            <w:rFonts w:ascii="Times New Roman" w:hAnsi="Times New Roman" w:cs="Times New Roman"/>
            <w:sz w:val="24"/>
            <w:szCs w:val="24"/>
          </w:rPr>
          <w:t>N 59</w:t>
        </w:r>
      </w:hyperlink>
      <w:r w:rsidRPr="00AE2273">
        <w:rPr>
          <w:rFonts w:ascii="Times New Roman" w:hAnsi="Times New Roman" w:cs="Times New Roman"/>
          <w:sz w:val="24"/>
          <w:szCs w:val="24"/>
        </w:rPr>
        <w:t xml:space="preserve"> "О внесении изменения в Правила благоустройства территории города Череповца".</w:t>
      </w:r>
    </w:p>
    <w:p w:rsidR="00AE2273" w:rsidRPr="00AE2273" w:rsidRDefault="00AE2273" w:rsidP="00AE2273">
      <w:pPr>
        <w:pStyle w:val="ConsPlusNormal"/>
        <w:ind w:firstLine="540"/>
        <w:jc w:val="both"/>
        <w:rPr>
          <w:rFonts w:ascii="Times New Roman" w:hAnsi="Times New Roman" w:cs="Times New Roman"/>
          <w:sz w:val="24"/>
          <w:szCs w:val="24"/>
        </w:rPr>
      </w:pPr>
      <w:r w:rsidRPr="00AE2273">
        <w:rPr>
          <w:rFonts w:ascii="Times New Roman" w:hAnsi="Times New Roman" w:cs="Times New Roman"/>
          <w:sz w:val="24"/>
          <w:szCs w:val="24"/>
        </w:rPr>
        <w:t>3. Настоящее решение вступает в силу со дня его официального опубликования.</w:t>
      </w: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Глава г. Череповца</w:t>
      </w: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М.П.ГУСЕВА</w:t>
      </w: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5A0882" w:rsidRDefault="005A0882" w:rsidP="00AE2273">
      <w:pPr>
        <w:pStyle w:val="ConsPlusNormal"/>
        <w:jc w:val="right"/>
        <w:outlineLvl w:val="0"/>
        <w:rPr>
          <w:rFonts w:ascii="Times New Roman" w:hAnsi="Times New Roman" w:cs="Times New Roman"/>
          <w:sz w:val="24"/>
          <w:szCs w:val="24"/>
        </w:rPr>
      </w:pPr>
    </w:p>
    <w:p w:rsidR="005A0882" w:rsidRDefault="005A0882" w:rsidP="00AE2273">
      <w:pPr>
        <w:pStyle w:val="ConsPlusNormal"/>
        <w:jc w:val="right"/>
        <w:outlineLvl w:val="0"/>
        <w:rPr>
          <w:rFonts w:ascii="Times New Roman" w:hAnsi="Times New Roman" w:cs="Times New Roman"/>
          <w:sz w:val="24"/>
          <w:szCs w:val="24"/>
        </w:rPr>
      </w:pPr>
    </w:p>
    <w:p w:rsidR="005A0882" w:rsidRDefault="005A0882" w:rsidP="00AE2273">
      <w:pPr>
        <w:pStyle w:val="ConsPlusNormal"/>
        <w:jc w:val="right"/>
        <w:outlineLvl w:val="0"/>
        <w:rPr>
          <w:rFonts w:ascii="Times New Roman" w:hAnsi="Times New Roman" w:cs="Times New Roman"/>
          <w:sz w:val="24"/>
          <w:szCs w:val="24"/>
        </w:rPr>
      </w:pPr>
    </w:p>
    <w:p w:rsidR="00AE2273" w:rsidRPr="005A0882" w:rsidRDefault="00AE2273" w:rsidP="00AE2273">
      <w:pPr>
        <w:pStyle w:val="ConsPlusNormal"/>
        <w:jc w:val="right"/>
        <w:outlineLvl w:val="0"/>
        <w:rPr>
          <w:rFonts w:ascii="Times New Roman" w:hAnsi="Times New Roman" w:cs="Times New Roman"/>
          <w:sz w:val="24"/>
          <w:szCs w:val="24"/>
        </w:rPr>
      </w:pPr>
      <w:r w:rsidRPr="005A0882">
        <w:rPr>
          <w:rFonts w:ascii="Times New Roman" w:hAnsi="Times New Roman" w:cs="Times New Roman"/>
          <w:sz w:val="24"/>
          <w:szCs w:val="24"/>
        </w:rPr>
        <w:t>Утверждены</w:t>
      </w:r>
    </w:p>
    <w:p w:rsidR="00AE2273" w:rsidRPr="005A0882" w:rsidRDefault="00AE2273" w:rsidP="00AE2273">
      <w:pPr>
        <w:pStyle w:val="ConsPlusNormal"/>
        <w:jc w:val="right"/>
        <w:rPr>
          <w:rFonts w:ascii="Times New Roman" w:hAnsi="Times New Roman" w:cs="Times New Roman"/>
          <w:sz w:val="24"/>
          <w:szCs w:val="24"/>
        </w:rPr>
      </w:pPr>
      <w:r w:rsidRPr="005A0882">
        <w:rPr>
          <w:rFonts w:ascii="Times New Roman" w:hAnsi="Times New Roman" w:cs="Times New Roman"/>
          <w:sz w:val="24"/>
          <w:szCs w:val="24"/>
        </w:rPr>
        <w:t>Решением</w:t>
      </w:r>
    </w:p>
    <w:p w:rsidR="00AE2273" w:rsidRPr="005A0882" w:rsidRDefault="00AE2273" w:rsidP="00AE2273">
      <w:pPr>
        <w:pStyle w:val="ConsPlusNormal"/>
        <w:jc w:val="right"/>
        <w:rPr>
          <w:rFonts w:ascii="Times New Roman" w:hAnsi="Times New Roman" w:cs="Times New Roman"/>
          <w:sz w:val="24"/>
          <w:szCs w:val="24"/>
        </w:rPr>
      </w:pPr>
      <w:r w:rsidRPr="005A0882">
        <w:rPr>
          <w:rFonts w:ascii="Times New Roman" w:hAnsi="Times New Roman" w:cs="Times New Roman"/>
          <w:sz w:val="24"/>
          <w:szCs w:val="24"/>
        </w:rPr>
        <w:t>Череповецкой городской Думы</w:t>
      </w:r>
    </w:p>
    <w:p w:rsidR="00AE2273" w:rsidRPr="005A0882" w:rsidRDefault="00AE2273" w:rsidP="00AE2273">
      <w:pPr>
        <w:pStyle w:val="ConsPlusNormal"/>
        <w:jc w:val="right"/>
        <w:rPr>
          <w:rFonts w:ascii="Times New Roman" w:hAnsi="Times New Roman" w:cs="Times New Roman"/>
          <w:sz w:val="24"/>
          <w:szCs w:val="24"/>
        </w:rPr>
      </w:pPr>
      <w:r w:rsidRPr="005A0882">
        <w:rPr>
          <w:rFonts w:ascii="Times New Roman" w:hAnsi="Times New Roman" w:cs="Times New Roman"/>
          <w:sz w:val="24"/>
          <w:szCs w:val="24"/>
        </w:rPr>
        <w:t>от 31 октября 2017 г. N 185</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rPr>
          <w:rFonts w:ascii="Times New Roman" w:hAnsi="Times New Roman" w:cs="Times New Roman"/>
          <w:sz w:val="24"/>
          <w:szCs w:val="24"/>
        </w:rPr>
      </w:pPr>
      <w:bookmarkStart w:id="1" w:name="P38"/>
      <w:bookmarkEnd w:id="1"/>
      <w:r w:rsidRPr="005A0882">
        <w:rPr>
          <w:rFonts w:ascii="Times New Roman" w:hAnsi="Times New Roman" w:cs="Times New Roman"/>
          <w:sz w:val="24"/>
          <w:szCs w:val="24"/>
        </w:rPr>
        <w:t>ПРАВИЛА</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БЛАГОУСТРОЙСТВА ТЕРРИТОРИИ ГОРОДА ЧЕРЕПОВЦА</w:t>
      </w:r>
    </w:p>
    <w:p w:rsidR="00AE2273" w:rsidRPr="005A0882" w:rsidRDefault="00AE2273" w:rsidP="00AE2273">
      <w:pPr>
        <w:rPr>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2273" w:rsidRPr="005A0882">
        <w:tc>
          <w:tcPr>
            <w:tcW w:w="60" w:type="dxa"/>
            <w:tcBorders>
              <w:top w:val="nil"/>
              <w:left w:val="nil"/>
              <w:bottom w:val="nil"/>
              <w:right w:val="nil"/>
            </w:tcBorders>
            <w:shd w:val="clear" w:color="auto" w:fill="CED3F1"/>
            <w:tcMar>
              <w:top w:w="0" w:type="dxa"/>
              <w:left w:w="0" w:type="dxa"/>
              <w:bottom w:w="0" w:type="dxa"/>
              <w:right w:w="0" w:type="dxa"/>
            </w:tcMar>
          </w:tcPr>
          <w:p w:rsidR="00AE2273" w:rsidRPr="005A0882" w:rsidRDefault="00AE2273" w:rsidP="00AE2273">
            <w:pPr>
              <w:spacing w:line="0" w:lineRule="atLeast"/>
              <w:rPr>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Список изменяющих документов</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(в ред. решений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от 01.06.2018 </w:t>
            </w:r>
            <w:hyperlink r:id="rId19" w:history="1">
              <w:r w:rsidRPr="005A0882">
                <w:rPr>
                  <w:rFonts w:ascii="Times New Roman" w:hAnsi="Times New Roman" w:cs="Times New Roman"/>
                  <w:sz w:val="24"/>
                  <w:szCs w:val="24"/>
                </w:rPr>
                <w:t>N 89</w:t>
              </w:r>
            </w:hyperlink>
            <w:r w:rsidRPr="005A0882">
              <w:rPr>
                <w:rFonts w:ascii="Times New Roman" w:hAnsi="Times New Roman" w:cs="Times New Roman"/>
                <w:sz w:val="24"/>
                <w:szCs w:val="24"/>
              </w:rPr>
              <w:t xml:space="preserve">, от 13.07.2018 </w:t>
            </w:r>
            <w:hyperlink r:id="rId20" w:history="1">
              <w:r w:rsidRPr="005A0882">
                <w:rPr>
                  <w:rFonts w:ascii="Times New Roman" w:hAnsi="Times New Roman" w:cs="Times New Roman"/>
                  <w:sz w:val="24"/>
                  <w:szCs w:val="24"/>
                </w:rPr>
                <w:t>N 140</w:t>
              </w:r>
            </w:hyperlink>
            <w:r w:rsidRPr="005A0882">
              <w:rPr>
                <w:rFonts w:ascii="Times New Roman" w:hAnsi="Times New Roman" w:cs="Times New Roman"/>
                <w:sz w:val="24"/>
                <w:szCs w:val="24"/>
              </w:rPr>
              <w:t xml:space="preserve">, от 01.10.2018 </w:t>
            </w:r>
            <w:hyperlink r:id="rId21" w:history="1">
              <w:r w:rsidRPr="005A0882">
                <w:rPr>
                  <w:rFonts w:ascii="Times New Roman" w:hAnsi="Times New Roman" w:cs="Times New Roman"/>
                  <w:sz w:val="24"/>
                  <w:szCs w:val="24"/>
                </w:rPr>
                <w:t>N 153</w:t>
              </w:r>
            </w:hyperlink>
            <w:r w:rsidRPr="005A0882">
              <w:rPr>
                <w:rFonts w:ascii="Times New Roman" w:hAnsi="Times New Roman" w:cs="Times New Roman"/>
                <w:sz w:val="24"/>
                <w:szCs w:val="24"/>
              </w:rPr>
              <w:t>,</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от 01.02.2019 </w:t>
            </w:r>
            <w:hyperlink r:id="rId22" w:history="1">
              <w:r w:rsidRPr="005A0882">
                <w:rPr>
                  <w:rFonts w:ascii="Times New Roman" w:hAnsi="Times New Roman" w:cs="Times New Roman"/>
                  <w:sz w:val="24"/>
                  <w:szCs w:val="24"/>
                </w:rPr>
                <w:t>N 8</w:t>
              </w:r>
            </w:hyperlink>
            <w:r w:rsidRPr="005A0882">
              <w:rPr>
                <w:rFonts w:ascii="Times New Roman" w:hAnsi="Times New Roman" w:cs="Times New Roman"/>
                <w:sz w:val="24"/>
                <w:szCs w:val="24"/>
              </w:rPr>
              <w:t xml:space="preserve">, от 30.01.2020 </w:t>
            </w:r>
            <w:hyperlink r:id="rId23" w:history="1">
              <w:r w:rsidRPr="005A0882">
                <w:rPr>
                  <w:rFonts w:ascii="Times New Roman" w:hAnsi="Times New Roman" w:cs="Times New Roman"/>
                  <w:sz w:val="24"/>
                  <w:szCs w:val="24"/>
                </w:rPr>
                <w:t>N 8</w:t>
              </w:r>
            </w:hyperlink>
            <w:r w:rsidRPr="005A0882">
              <w:rPr>
                <w:rFonts w:ascii="Times New Roman" w:hAnsi="Times New Roman" w:cs="Times New Roman"/>
                <w:sz w:val="24"/>
                <w:szCs w:val="24"/>
              </w:rPr>
              <w:t xml:space="preserve">, от 02.10.2020 </w:t>
            </w:r>
            <w:hyperlink r:id="rId24" w:history="1">
              <w:r w:rsidRPr="005A0882">
                <w:rPr>
                  <w:rFonts w:ascii="Times New Roman" w:hAnsi="Times New Roman" w:cs="Times New Roman"/>
                  <w:sz w:val="24"/>
                  <w:szCs w:val="24"/>
                </w:rPr>
                <w:t>N 103</w:t>
              </w:r>
            </w:hyperlink>
            <w:r w:rsidRPr="005A0882">
              <w:rPr>
                <w:rFonts w:ascii="Times New Roman" w:hAnsi="Times New Roman" w:cs="Times New Roman"/>
                <w:sz w:val="24"/>
                <w:szCs w:val="24"/>
              </w:rPr>
              <w:t>,</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от 30.10.2020 </w:t>
            </w:r>
            <w:hyperlink r:id="rId25" w:history="1">
              <w:r w:rsidRPr="005A0882">
                <w:rPr>
                  <w:rFonts w:ascii="Times New Roman" w:hAnsi="Times New Roman" w:cs="Times New Roman"/>
                  <w:sz w:val="24"/>
                  <w:szCs w:val="24"/>
                </w:rPr>
                <w:t>N 135</w:t>
              </w:r>
            </w:hyperlink>
            <w:r w:rsidRPr="005A0882">
              <w:rPr>
                <w:rFonts w:ascii="Times New Roman" w:hAnsi="Times New Roman" w:cs="Times New Roman"/>
                <w:sz w:val="24"/>
                <w:szCs w:val="24"/>
              </w:rPr>
              <w:t xml:space="preserve">, от 02.04.2021 </w:t>
            </w:r>
            <w:hyperlink r:id="rId26" w:history="1">
              <w:r w:rsidRPr="005A0882">
                <w:rPr>
                  <w:rFonts w:ascii="Times New Roman" w:hAnsi="Times New Roman" w:cs="Times New Roman"/>
                  <w:sz w:val="24"/>
                  <w:szCs w:val="24"/>
                </w:rPr>
                <w:t>N 44</w:t>
              </w:r>
            </w:hyperlink>
            <w:r w:rsidRPr="005A0882">
              <w:rPr>
                <w:rFonts w:ascii="Times New Roman" w:hAnsi="Times New Roman" w:cs="Times New Roman"/>
                <w:sz w:val="24"/>
                <w:szCs w:val="24"/>
              </w:rPr>
              <w:t xml:space="preserve">, от 27.10.2021 </w:t>
            </w:r>
            <w:hyperlink r:id="rId27" w:history="1">
              <w:r w:rsidRPr="005A0882">
                <w:rPr>
                  <w:rFonts w:ascii="Times New Roman" w:hAnsi="Times New Roman" w:cs="Times New Roman"/>
                  <w:sz w:val="24"/>
                  <w:szCs w:val="24"/>
                </w:rPr>
                <w:t>N 156</w:t>
              </w:r>
            </w:hyperlink>
            <w:r w:rsidRPr="005A0882">
              <w:rPr>
                <w:rFonts w:ascii="Times New Roman" w:hAnsi="Times New Roman" w:cs="Times New Roman"/>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r>
    </w:tbl>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1. Общие положения</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1.1. Правила благоустройства территории города Череповца разработаны на основании Гражданского </w:t>
      </w:r>
      <w:hyperlink r:id="rId28" w:history="1">
        <w:r w:rsidRPr="005A0882">
          <w:rPr>
            <w:rFonts w:ascii="Times New Roman" w:hAnsi="Times New Roman" w:cs="Times New Roman"/>
            <w:sz w:val="24"/>
            <w:szCs w:val="24"/>
          </w:rPr>
          <w:t>кодекса</w:t>
        </w:r>
      </w:hyperlink>
      <w:r w:rsidRPr="005A0882">
        <w:rPr>
          <w:rFonts w:ascii="Times New Roman" w:hAnsi="Times New Roman" w:cs="Times New Roman"/>
          <w:sz w:val="24"/>
          <w:szCs w:val="24"/>
        </w:rPr>
        <w:t xml:space="preserve"> Российской Федерации, Земельного </w:t>
      </w:r>
      <w:hyperlink r:id="rId29" w:history="1">
        <w:r w:rsidRPr="005A0882">
          <w:rPr>
            <w:rFonts w:ascii="Times New Roman" w:hAnsi="Times New Roman" w:cs="Times New Roman"/>
            <w:sz w:val="24"/>
            <w:szCs w:val="24"/>
          </w:rPr>
          <w:t>кодекса</w:t>
        </w:r>
      </w:hyperlink>
      <w:r w:rsidRPr="005A0882">
        <w:rPr>
          <w:rFonts w:ascii="Times New Roman" w:hAnsi="Times New Roman" w:cs="Times New Roman"/>
          <w:sz w:val="24"/>
          <w:szCs w:val="24"/>
        </w:rPr>
        <w:t xml:space="preserve"> Российской Федерации, Градостроительного </w:t>
      </w:r>
      <w:hyperlink r:id="rId30" w:history="1">
        <w:r w:rsidRPr="005A0882">
          <w:rPr>
            <w:rFonts w:ascii="Times New Roman" w:hAnsi="Times New Roman" w:cs="Times New Roman"/>
            <w:sz w:val="24"/>
            <w:szCs w:val="24"/>
          </w:rPr>
          <w:t>кодекса</w:t>
        </w:r>
      </w:hyperlink>
      <w:r w:rsidRPr="005A0882">
        <w:rPr>
          <w:rFonts w:ascii="Times New Roman" w:hAnsi="Times New Roman" w:cs="Times New Roman"/>
          <w:sz w:val="24"/>
          <w:szCs w:val="24"/>
        </w:rPr>
        <w:t xml:space="preserve"> Российской Федерации, </w:t>
      </w:r>
      <w:hyperlink r:id="rId31" w:history="1">
        <w:r w:rsidRPr="005A0882">
          <w:rPr>
            <w:rFonts w:ascii="Times New Roman" w:hAnsi="Times New Roman" w:cs="Times New Roman"/>
            <w:sz w:val="24"/>
            <w:szCs w:val="24"/>
          </w:rPr>
          <w:t>Кодекса</w:t>
        </w:r>
      </w:hyperlink>
      <w:r w:rsidRPr="005A0882">
        <w:rPr>
          <w:rFonts w:ascii="Times New Roman" w:hAnsi="Times New Roman" w:cs="Times New Roman"/>
          <w:sz w:val="24"/>
          <w:szCs w:val="24"/>
        </w:rPr>
        <w:t xml:space="preserve"> Российской Федерации об административных правонарушениях, Федерального </w:t>
      </w:r>
      <w:hyperlink r:id="rId32" w:history="1">
        <w:r w:rsidRPr="005A0882">
          <w:rPr>
            <w:rFonts w:ascii="Times New Roman" w:hAnsi="Times New Roman" w:cs="Times New Roman"/>
            <w:sz w:val="24"/>
            <w:szCs w:val="24"/>
          </w:rPr>
          <w:t>закона</w:t>
        </w:r>
      </w:hyperlink>
      <w:r w:rsidRPr="005A0882">
        <w:rPr>
          <w:rFonts w:ascii="Times New Roman" w:hAnsi="Times New Roman" w:cs="Times New Roman"/>
          <w:sz w:val="24"/>
          <w:szCs w:val="24"/>
        </w:rPr>
        <w:t xml:space="preserve"> от 6 октября 2003 года N 131-ФЗ "Об общих принципах организации местного самоуправления в Российской Федерации", </w:t>
      </w:r>
      <w:hyperlink r:id="rId33" w:history="1">
        <w:r w:rsidRPr="005A0882">
          <w:rPr>
            <w:rFonts w:ascii="Times New Roman" w:hAnsi="Times New Roman" w:cs="Times New Roman"/>
            <w:sz w:val="24"/>
            <w:szCs w:val="24"/>
          </w:rPr>
          <w:t>закона</w:t>
        </w:r>
      </w:hyperlink>
      <w:r w:rsidRPr="005A0882">
        <w:rPr>
          <w:rFonts w:ascii="Times New Roman" w:hAnsi="Times New Roman" w:cs="Times New Roman"/>
          <w:sz w:val="24"/>
          <w:szCs w:val="24"/>
        </w:rPr>
        <w:t xml:space="preserve"> Вологодской области от 8 декабря 2010 года N 2429-ОЗ "Об административных правонарушениях в Вологодской области", других законов Вологодской области и иных нормативных правовых актов государственных органов, муниципальных правовых актов.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 Главными задачами Правил благоустройства территории города Череповца (далее - Правила) являются: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создание благоприятных условий жизни для населения на территории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обеспечение доступности городской среды;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улучшение внешнего облика города, который определяется технически исправным состоянием зданий, элементов благоустройства, содержанием зеленых насаждений и поддержанием их уровня;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предоставление гражданам города возможности активного участия в оценке состояния благоустройства территории города, внесения предложений в Правила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1.3. Для целей Правил используются следующие термины и определения:</w:t>
      </w:r>
    </w:p>
    <w:p w:rsidR="00AE2273" w:rsidRPr="005A0882" w:rsidRDefault="00AE2273" w:rsidP="00AE2273">
      <w:pPr>
        <w:ind w:firstLine="709"/>
        <w:jc w:val="both"/>
        <w:rPr>
          <w:rStyle w:val="a4"/>
          <w:b w:val="0"/>
          <w:color w:val="auto"/>
          <w:sz w:val="24"/>
          <w:szCs w:val="24"/>
        </w:rPr>
      </w:pPr>
      <w:r w:rsidRPr="005A0882">
        <w:rPr>
          <w:sz w:val="24"/>
          <w:szCs w:val="24"/>
        </w:rPr>
        <w:t>1.3. Для целей Правил используются с</w:t>
      </w:r>
      <w:bookmarkStart w:id="2" w:name="sub_131"/>
      <w:r w:rsidRPr="005A0882">
        <w:rPr>
          <w:sz w:val="24"/>
          <w:szCs w:val="24"/>
        </w:rPr>
        <w:t>ледующие термины и определения:</w:t>
      </w:r>
    </w:p>
    <w:p w:rsidR="00AE2273" w:rsidRPr="005A0882" w:rsidRDefault="00AE2273" w:rsidP="00AE2273">
      <w:pPr>
        <w:ind w:firstLine="709"/>
        <w:jc w:val="both"/>
        <w:rPr>
          <w:sz w:val="24"/>
          <w:szCs w:val="24"/>
        </w:rPr>
      </w:pPr>
      <w:r w:rsidRPr="005A0882">
        <w:rPr>
          <w:rStyle w:val="a4"/>
          <w:b w:val="0"/>
          <w:bCs/>
          <w:color w:val="auto"/>
          <w:sz w:val="24"/>
          <w:szCs w:val="24"/>
        </w:rPr>
        <w:t>архитектурное освещение</w:t>
      </w:r>
      <w:r w:rsidRPr="005A0882">
        <w:rPr>
          <w:sz w:val="24"/>
          <w:szCs w:val="24"/>
        </w:rPr>
        <w:t xml:space="preserve"> – искусственное освещение объектов, имеющих важное градостроительное, композиционное или визуально-ориентирующее значение, отвечающее эстетическим требованиям зрительного восприятия;</w:t>
      </w:r>
    </w:p>
    <w:p w:rsidR="00AE2273" w:rsidRPr="005A0882" w:rsidRDefault="00AE2273" w:rsidP="00AE2273">
      <w:pPr>
        <w:ind w:firstLine="709"/>
        <w:jc w:val="both"/>
        <w:rPr>
          <w:sz w:val="24"/>
          <w:szCs w:val="24"/>
        </w:rPr>
      </w:pPr>
      <w:bookmarkStart w:id="3" w:name="sub_132"/>
      <w:bookmarkEnd w:id="2"/>
      <w:r w:rsidRPr="005A0882">
        <w:rPr>
          <w:rStyle w:val="a4"/>
          <w:b w:val="0"/>
          <w:bCs/>
          <w:color w:val="auto"/>
          <w:sz w:val="24"/>
          <w:szCs w:val="24"/>
        </w:rPr>
        <w:t>благоустройство территории</w:t>
      </w:r>
      <w:r w:rsidRPr="005A0882">
        <w:rPr>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5A0882">
        <w:rPr>
          <w:sz w:val="24"/>
          <w:szCs w:val="24"/>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E2273" w:rsidRPr="005A0882" w:rsidRDefault="00AE2273" w:rsidP="00AE2273">
      <w:pPr>
        <w:ind w:firstLine="709"/>
        <w:jc w:val="both"/>
        <w:rPr>
          <w:sz w:val="24"/>
          <w:szCs w:val="24"/>
        </w:rPr>
      </w:pPr>
      <w:bookmarkStart w:id="4" w:name="sub_133"/>
      <w:bookmarkEnd w:id="3"/>
      <w:r w:rsidRPr="005A0882">
        <w:rPr>
          <w:rStyle w:val="a4"/>
          <w:b w:val="0"/>
          <w:bCs/>
          <w:color w:val="auto"/>
          <w:sz w:val="24"/>
          <w:szCs w:val="24"/>
        </w:rPr>
        <w:t>брошенные транспортные средства</w:t>
      </w:r>
      <w:r w:rsidRPr="005A0882">
        <w:rPr>
          <w:sz w:val="24"/>
          <w:szCs w:val="24"/>
        </w:rPr>
        <w:t xml:space="preserve"> – разукомплектованные транспортные средства, транспортные средства, которые не имеют собственника или собственник которых неизвестен либо от права собственности на которые собственник отказался;</w:t>
      </w:r>
    </w:p>
    <w:p w:rsidR="00AE2273" w:rsidRPr="005A0882" w:rsidRDefault="00AE2273" w:rsidP="00AE2273">
      <w:pPr>
        <w:ind w:firstLine="709"/>
        <w:jc w:val="both"/>
        <w:rPr>
          <w:sz w:val="24"/>
          <w:szCs w:val="24"/>
        </w:rPr>
      </w:pPr>
      <w:bookmarkStart w:id="5" w:name="sub_134"/>
      <w:bookmarkEnd w:id="4"/>
      <w:r w:rsidRPr="005A0882">
        <w:rPr>
          <w:rStyle w:val="a4"/>
          <w:b w:val="0"/>
          <w:bCs/>
          <w:color w:val="auto"/>
          <w:sz w:val="24"/>
          <w:szCs w:val="24"/>
        </w:rPr>
        <w:t>бункер</w:t>
      </w:r>
      <w:r w:rsidRPr="005A0882">
        <w:rPr>
          <w:sz w:val="24"/>
          <w:szCs w:val="24"/>
        </w:rPr>
        <w:t xml:space="preserve"> – мусоросборник, предназначенный для складирования крупногабаритных отходов;</w:t>
      </w:r>
    </w:p>
    <w:p w:rsidR="00AE2273" w:rsidRPr="005A0882" w:rsidRDefault="00AE2273" w:rsidP="00AE2273">
      <w:pPr>
        <w:ind w:firstLine="709"/>
        <w:jc w:val="both"/>
        <w:rPr>
          <w:sz w:val="24"/>
          <w:szCs w:val="24"/>
        </w:rPr>
      </w:pPr>
      <w:bookmarkStart w:id="6" w:name="sub_1360"/>
      <w:bookmarkEnd w:id="5"/>
      <w:r w:rsidRPr="005A0882">
        <w:rPr>
          <w:rStyle w:val="a4"/>
          <w:b w:val="0"/>
          <w:bCs/>
          <w:color w:val="auto"/>
          <w:sz w:val="24"/>
          <w:szCs w:val="24"/>
        </w:rPr>
        <w:t>витрина</w:t>
      </w:r>
      <w:r w:rsidRPr="005A0882">
        <w:rPr>
          <w:sz w:val="24"/>
          <w:szCs w:val="24"/>
        </w:rPr>
        <w:t xml:space="preserve"> – остекленная часть фасадов зданий, предназначенная для размещения информации о товарах и услугах;</w:t>
      </w:r>
    </w:p>
    <w:p w:rsidR="00AE2273" w:rsidRPr="005A0882" w:rsidRDefault="00AE2273" w:rsidP="00AE2273">
      <w:pPr>
        <w:ind w:firstLine="709"/>
        <w:jc w:val="both"/>
        <w:rPr>
          <w:sz w:val="24"/>
          <w:szCs w:val="24"/>
        </w:rPr>
      </w:pPr>
      <w:bookmarkStart w:id="7" w:name="sub_136"/>
      <w:bookmarkEnd w:id="6"/>
      <w:r w:rsidRPr="005A0882">
        <w:rPr>
          <w:rStyle w:val="a4"/>
          <w:b w:val="0"/>
          <w:bCs/>
          <w:color w:val="auto"/>
          <w:sz w:val="24"/>
          <w:szCs w:val="24"/>
        </w:rPr>
        <w:t>восстановление благоустройства</w:t>
      </w:r>
      <w:r w:rsidRPr="005A0882">
        <w:rPr>
          <w:sz w:val="24"/>
          <w:szCs w:val="24"/>
        </w:rPr>
        <w:t xml:space="preserve"> – полное приведение нарушенного благоустройства в первоначальное или соответствующее требованиям нормативно-технических актов состояние</w:t>
      </w:r>
      <w:bookmarkStart w:id="8" w:name="sub_137"/>
      <w:bookmarkEnd w:id="7"/>
      <w:r w:rsidRPr="005A0882">
        <w:rPr>
          <w:sz w:val="24"/>
          <w:szCs w:val="24"/>
        </w:rPr>
        <w:t>;</w:t>
      </w:r>
    </w:p>
    <w:p w:rsidR="00AE2273" w:rsidRPr="005A0882" w:rsidRDefault="00AE2273" w:rsidP="00AE2273">
      <w:pPr>
        <w:ind w:firstLine="709"/>
        <w:jc w:val="both"/>
        <w:rPr>
          <w:sz w:val="24"/>
          <w:szCs w:val="24"/>
        </w:rPr>
      </w:pPr>
      <w:r w:rsidRPr="005A0882">
        <w:rPr>
          <w:rStyle w:val="a4"/>
          <w:b w:val="0"/>
          <w:bCs/>
          <w:color w:val="auto"/>
          <w:sz w:val="24"/>
          <w:szCs w:val="24"/>
        </w:rPr>
        <w:t>восстановление благоустройства во временном варианте (частичное)</w:t>
      </w:r>
      <w:r w:rsidRPr="005A0882">
        <w:rPr>
          <w:sz w:val="24"/>
          <w:szCs w:val="24"/>
        </w:rPr>
        <w:t xml:space="preserve"> – восстановление благоустройства не в полном объеме, без восстановления твердого покрытия и верхнего растительного слоя газона;</w:t>
      </w:r>
    </w:p>
    <w:p w:rsidR="00AE2273" w:rsidRPr="005A0882" w:rsidRDefault="00AE2273" w:rsidP="00AE2273">
      <w:pPr>
        <w:ind w:firstLine="709"/>
        <w:jc w:val="both"/>
        <w:rPr>
          <w:sz w:val="24"/>
          <w:szCs w:val="24"/>
        </w:rPr>
      </w:pPr>
      <w:bookmarkStart w:id="9" w:name="sub_138"/>
      <w:bookmarkEnd w:id="8"/>
      <w:r w:rsidRPr="005A0882">
        <w:rPr>
          <w:rStyle w:val="a4"/>
          <w:b w:val="0"/>
          <w:bCs/>
          <w:color w:val="auto"/>
          <w:sz w:val="24"/>
          <w:szCs w:val="24"/>
        </w:rPr>
        <w:t>временные объекты</w:t>
      </w:r>
      <w:r w:rsidRPr="005A0882">
        <w:rPr>
          <w:sz w:val="24"/>
          <w:szCs w:val="24"/>
        </w:rPr>
        <w:t xml:space="preserve"> – некапитальные нестационарные объекты, представляющие собой временное сооружение или временную легкую конструкцию, не связанные прочно с земельным участком (не имеют заглубленных фундаментом и подземных сооружений), вне зависимости от присоединения или неприсоединения к сетям инженерно-технического обеспечения, в том числе нестационарные торговые объекты и нестационарные объекты по оказанию услуг населению, за исключением объектов развозной и разносной торговли;</w:t>
      </w:r>
    </w:p>
    <w:p w:rsidR="00AE2273" w:rsidRPr="005A0882" w:rsidRDefault="00AE2273" w:rsidP="00AE2273">
      <w:pPr>
        <w:ind w:firstLine="709"/>
        <w:jc w:val="both"/>
        <w:rPr>
          <w:sz w:val="24"/>
          <w:szCs w:val="24"/>
        </w:rPr>
      </w:pPr>
      <w:bookmarkStart w:id="10" w:name="sub_139"/>
      <w:bookmarkEnd w:id="9"/>
      <w:r w:rsidRPr="005A0882">
        <w:rPr>
          <w:rStyle w:val="a4"/>
          <w:b w:val="0"/>
          <w:bCs/>
          <w:color w:val="auto"/>
          <w:sz w:val="24"/>
          <w:szCs w:val="24"/>
        </w:rPr>
        <w:t xml:space="preserve">вывеска – </w:t>
      </w:r>
      <w:r w:rsidRPr="005A0882">
        <w:rPr>
          <w:sz w:val="24"/>
          <w:szCs w:val="24"/>
        </w:rPr>
        <w:t>информационная конструкция, размещаемая по месту нахождения (осуществления деятельности) организации, индивидуального предпринимателя на здании, сооружении, не содержащая сведений рекламного характера. Вывески по своему содержанию делятся на:</w:t>
      </w:r>
    </w:p>
    <w:p w:rsidR="00AE2273" w:rsidRPr="005A0882" w:rsidRDefault="00AE2273" w:rsidP="00AE2273">
      <w:pPr>
        <w:pStyle w:val="s1"/>
        <w:shd w:val="clear" w:color="auto" w:fill="FFFFFF"/>
        <w:spacing w:before="0" w:beforeAutospacing="0" w:after="0" w:afterAutospacing="0"/>
        <w:ind w:firstLine="709"/>
        <w:jc w:val="both"/>
      </w:pPr>
      <w:r w:rsidRPr="005A0882">
        <w:t>вывески, содержащие сведения, предусмотренные Законом Российской Федерации от 7 февраля 1992 года № 2300-1 «О защите прав потребителей» (далее – информационная табличка);</w:t>
      </w:r>
    </w:p>
    <w:p w:rsidR="00AE2273" w:rsidRPr="005A0882" w:rsidRDefault="00AE2273" w:rsidP="00AE2273">
      <w:pPr>
        <w:pStyle w:val="s1"/>
        <w:shd w:val="clear" w:color="auto" w:fill="FFFFFF"/>
        <w:spacing w:before="0" w:beforeAutospacing="0" w:after="0" w:afterAutospacing="0"/>
        <w:ind w:firstLine="709"/>
        <w:jc w:val="both"/>
      </w:pPr>
      <w:r w:rsidRPr="005A0882">
        <w:t>вывески, содержащие сведения о профиле деятельности организации (например, магазин, ателье, ресторан и т.д.), индивидуального предпринимателя и (или) виде реализуемых ими товаров (например, одежда, мебель, продукты и т.д.), оказываемых услуг (например, ремонт обуви, парикмахерские услуги и др.) и (или) их наименование, фирменное наименование и коммерческое обозначение организаций, товарный знак,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могут быть настенными, консольными, крышными, витринными;</w:t>
      </w:r>
    </w:p>
    <w:p w:rsidR="00AE2273" w:rsidRPr="005A0882" w:rsidRDefault="00AE2273" w:rsidP="00AE2273">
      <w:pPr>
        <w:ind w:firstLine="709"/>
        <w:jc w:val="both"/>
        <w:rPr>
          <w:sz w:val="24"/>
          <w:szCs w:val="24"/>
        </w:rPr>
      </w:pPr>
      <w:r w:rsidRPr="005A0882">
        <w:rPr>
          <w:rStyle w:val="a4"/>
          <w:b w:val="0"/>
          <w:bCs/>
          <w:color w:val="auto"/>
          <w:sz w:val="24"/>
          <w:szCs w:val="24"/>
        </w:rPr>
        <w:t>газон</w:t>
      </w:r>
      <w:r w:rsidRPr="005A0882">
        <w:rPr>
          <w:sz w:val="24"/>
          <w:szCs w:val="24"/>
        </w:rPr>
        <w:t xml:space="preserve"> – участок, преимущественно занятый естественно произрастающей или засеянной травянистой растительностью (дерновый покров);</w:t>
      </w:r>
    </w:p>
    <w:p w:rsidR="00AE2273" w:rsidRPr="005A0882" w:rsidRDefault="00AE2273" w:rsidP="00AE2273">
      <w:pPr>
        <w:ind w:firstLine="709"/>
        <w:jc w:val="both"/>
        <w:rPr>
          <w:sz w:val="24"/>
          <w:szCs w:val="24"/>
        </w:rPr>
      </w:pPr>
      <w:bookmarkStart w:id="11" w:name="sub_1310"/>
      <w:bookmarkEnd w:id="10"/>
      <w:r w:rsidRPr="005A0882">
        <w:rPr>
          <w:rStyle w:val="a4"/>
          <w:b w:val="0"/>
          <w:bCs/>
          <w:color w:val="auto"/>
          <w:sz w:val="24"/>
          <w:szCs w:val="24"/>
        </w:rPr>
        <w:t>городская среда</w:t>
      </w:r>
      <w:r w:rsidRPr="005A0882">
        <w:rPr>
          <w:sz w:val="24"/>
          <w:szCs w:val="24"/>
        </w:rPr>
        <w:t xml:space="preserve"> – совокупность природных, архитектурно-планировочных, экологических, социально-культурных и других факторов, характеризующих среду проживания на определенной территории и определяющих комфортность проживания на этой территории;</w:t>
      </w:r>
    </w:p>
    <w:p w:rsidR="00AE2273" w:rsidRPr="005A0882" w:rsidRDefault="00AE2273" w:rsidP="00AE2273">
      <w:pPr>
        <w:ind w:firstLine="709"/>
        <w:jc w:val="both"/>
        <w:rPr>
          <w:sz w:val="24"/>
          <w:szCs w:val="24"/>
        </w:rPr>
      </w:pPr>
      <w:bookmarkStart w:id="12" w:name="sub_1311"/>
      <w:bookmarkEnd w:id="11"/>
      <w:r w:rsidRPr="005A0882">
        <w:rPr>
          <w:rStyle w:val="a4"/>
          <w:b w:val="0"/>
          <w:bCs/>
          <w:color w:val="auto"/>
          <w:sz w:val="24"/>
          <w:szCs w:val="24"/>
        </w:rPr>
        <w:t>городская территория</w:t>
      </w:r>
      <w:r w:rsidRPr="005A0882">
        <w:rPr>
          <w:sz w:val="24"/>
          <w:szCs w:val="24"/>
        </w:rPr>
        <w:t xml:space="preserve"> – территория городского округа, границы которой определены в соответствии с Генеральным планом города;</w:t>
      </w:r>
    </w:p>
    <w:p w:rsidR="00AE2273" w:rsidRPr="005A0882" w:rsidRDefault="00AE2273" w:rsidP="00AE2273">
      <w:pPr>
        <w:ind w:firstLine="709"/>
        <w:jc w:val="both"/>
        <w:rPr>
          <w:sz w:val="24"/>
          <w:szCs w:val="24"/>
        </w:rPr>
      </w:pPr>
      <w:bookmarkStart w:id="13" w:name="sub_1312"/>
      <w:bookmarkEnd w:id="12"/>
      <w:r w:rsidRPr="005A0882">
        <w:rPr>
          <w:rStyle w:val="a4"/>
          <w:b w:val="0"/>
          <w:bCs/>
          <w:color w:val="auto"/>
          <w:sz w:val="24"/>
          <w:szCs w:val="24"/>
        </w:rPr>
        <w:t>граница земельного участка</w:t>
      </w:r>
      <w:r w:rsidRPr="005A0882">
        <w:rPr>
          <w:sz w:val="24"/>
          <w:szCs w:val="24"/>
        </w:rPr>
        <w:t xml:space="preserve"> – установленная по результатам межевания или на основании правоустанавливающих, правоудостоверяющих документов на земельный участок линия, позволяющая ограничить данный участок от смежных участков;</w:t>
      </w:r>
    </w:p>
    <w:p w:rsidR="00AE2273" w:rsidRPr="005A0882" w:rsidRDefault="00AE2273" w:rsidP="00AE2273">
      <w:pPr>
        <w:ind w:firstLine="709"/>
        <w:jc w:val="both"/>
        <w:rPr>
          <w:rStyle w:val="a4"/>
          <w:b w:val="0"/>
          <w:color w:val="auto"/>
          <w:sz w:val="24"/>
          <w:szCs w:val="24"/>
        </w:rPr>
      </w:pPr>
      <w:bookmarkStart w:id="14" w:name="sub_13014"/>
      <w:bookmarkEnd w:id="13"/>
      <w:r w:rsidRPr="005A0882">
        <w:rPr>
          <w:rStyle w:val="a4"/>
          <w:b w:val="0"/>
          <w:bCs/>
          <w:color w:val="auto"/>
          <w:sz w:val="24"/>
          <w:szCs w:val="24"/>
        </w:rPr>
        <w:t>декоративное освещение</w:t>
      </w:r>
      <w:r w:rsidRPr="005A0882">
        <w:rPr>
          <w:sz w:val="24"/>
          <w:szCs w:val="24"/>
        </w:rPr>
        <w:t xml:space="preserve"> – художественно-декоративное оформление светом элементов ландшафта, зеленых насаждений, водоемов, фонтанов, МАФ, иных объектов благоустройства, праздничная иллюминация (гирлянды, сетки, световые панно), световое </w:t>
      </w:r>
      <w:r w:rsidRPr="005A0882">
        <w:rPr>
          <w:sz w:val="24"/>
          <w:szCs w:val="24"/>
        </w:rPr>
        <w:lastRenderedPageBreak/>
        <w:t>оформление витрин;</w:t>
      </w:r>
    </w:p>
    <w:p w:rsidR="00AE2273" w:rsidRPr="005A0882" w:rsidRDefault="00AE2273" w:rsidP="00AE2273">
      <w:pPr>
        <w:ind w:firstLine="709"/>
        <w:jc w:val="both"/>
        <w:rPr>
          <w:sz w:val="24"/>
          <w:szCs w:val="24"/>
        </w:rPr>
      </w:pPr>
      <w:r w:rsidRPr="005A0882">
        <w:rPr>
          <w:rStyle w:val="a4"/>
          <w:b w:val="0"/>
          <w:bCs/>
          <w:color w:val="auto"/>
          <w:sz w:val="24"/>
          <w:szCs w:val="24"/>
        </w:rPr>
        <w:t>детская игровая площадка</w:t>
      </w:r>
      <w:r w:rsidRPr="005A0882">
        <w:rPr>
          <w:sz w:val="24"/>
          <w:szCs w:val="24"/>
        </w:rPr>
        <w:t xml:space="preserve"> – специально оборудованная территория, предназначенная для игры детей, включающая в себя соответствующие оборудование и покрытие;</w:t>
      </w:r>
    </w:p>
    <w:p w:rsidR="00AE2273" w:rsidRPr="005A0882" w:rsidRDefault="00AE2273" w:rsidP="00AE2273">
      <w:pPr>
        <w:ind w:firstLine="709"/>
        <w:jc w:val="both"/>
        <w:rPr>
          <w:sz w:val="24"/>
          <w:szCs w:val="24"/>
        </w:rPr>
      </w:pPr>
      <w:bookmarkStart w:id="15" w:name="sub_1314"/>
      <w:bookmarkEnd w:id="14"/>
      <w:r w:rsidRPr="005A0882">
        <w:rPr>
          <w:rStyle w:val="a4"/>
          <w:b w:val="0"/>
          <w:bCs/>
          <w:color w:val="auto"/>
          <w:sz w:val="24"/>
          <w:szCs w:val="24"/>
        </w:rPr>
        <w:t>захламление территории</w:t>
      </w:r>
      <w:r w:rsidRPr="005A0882">
        <w:rPr>
          <w:sz w:val="24"/>
          <w:szCs w:val="24"/>
        </w:rPr>
        <w:t xml:space="preserve"> – размещение в неустановленных местах предметов хозяйственной деятельности, отходов производства и потребления;</w:t>
      </w:r>
    </w:p>
    <w:p w:rsidR="00AE2273" w:rsidRPr="005A0882" w:rsidRDefault="00AE2273" w:rsidP="00AE2273">
      <w:pPr>
        <w:ind w:firstLine="709"/>
        <w:jc w:val="both"/>
        <w:rPr>
          <w:sz w:val="24"/>
          <w:szCs w:val="24"/>
        </w:rPr>
      </w:pPr>
      <w:bookmarkStart w:id="16" w:name="sub_1315"/>
      <w:bookmarkEnd w:id="15"/>
      <w:r w:rsidRPr="005A0882">
        <w:rPr>
          <w:rStyle w:val="a4"/>
          <w:b w:val="0"/>
          <w:bCs/>
          <w:color w:val="auto"/>
          <w:sz w:val="24"/>
          <w:szCs w:val="24"/>
        </w:rPr>
        <w:t>зеленые насаждения</w:t>
      </w:r>
      <w:r w:rsidRPr="005A0882">
        <w:rPr>
          <w:sz w:val="24"/>
          <w:szCs w:val="24"/>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AE2273" w:rsidRPr="005A0882" w:rsidRDefault="00AE2273" w:rsidP="00AE2273">
      <w:pPr>
        <w:ind w:firstLine="709"/>
        <w:jc w:val="both"/>
        <w:rPr>
          <w:sz w:val="24"/>
          <w:szCs w:val="24"/>
        </w:rPr>
      </w:pPr>
      <w:bookmarkStart w:id="17" w:name="sub_1316"/>
      <w:bookmarkEnd w:id="16"/>
      <w:r w:rsidRPr="005A0882">
        <w:rPr>
          <w:rStyle w:val="a4"/>
          <w:b w:val="0"/>
          <w:bCs/>
          <w:color w:val="auto"/>
          <w:sz w:val="24"/>
          <w:szCs w:val="24"/>
        </w:rPr>
        <w:t xml:space="preserve">земельный участок </w:t>
      </w:r>
      <w:r w:rsidRPr="005A0882">
        <w:rPr>
          <w:sz w:val="24"/>
          <w:szCs w:val="24"/>
        </w:rPr>
        <w:t>– часть земной поверхности, имеющая характеристики, позволяющие определить ее в качестве индивидуально-определенной вещи;</w:t>
      </w:r>
    </w:p>
    <w:p w:rsidR="00AE2273" w:rsidRPr="005A0882" w:rsidRDefault="00AE2273" w:rsidP="00AE2273">
      <w:pPr>
        <w:ind w:firstLine="709"/>
        <w:jc w:val="both"/>
        <w:rPr>
          <w:sz w:val="24"/>
          <w:szCs w:val="24"/>
        </w:rPr>
      </w:pPr>
      <w:bookmarkStart w:id="18" w:name="sub_1317"/>
      <w:bookmarkEnd w:id="17"/>
      <w:r w:rsidRPr="005A0882">
        <w:rPr>
          <w:rStyle w:val="a4"/>
          <w:b w:val="0"/>
          <w:bCs/>
          <w:color w:val="auto"/>
          <w:sz w:val="24"/>
          <w:szCs w:val="24"/>
        </w:rPr>
        <w:t>земляные работы</w:t>
      </w:r>
      <w:r w:rsidRPr="005A0882">
        <w:rPr>
          <w:sz w:val="24"/>
          <w:szCs w:val="24"/>
        </w:rPr>
        <w:t xml:space="preserve"> – все работы, связанные с проведением раскопок и вызывающие нарушение благоустройства или верхнего слоя земли;</w:t>
      </w:r>
    </w:p>
    <w:p w:rsidR="00AE2273" w:rsidRPr="005A0882" w:rsidRDefault="00AE2273" w:rsidP="00AE2273">
      <w:pPr>
        <w:ind w:firstLine="709"/>
        <w:jc w:val="both"/>
        <w:rPr>
          <w:sz w:val="24"/>
          <w:szCs w:val="24"/>
        </w:rPr>
      </w:pPr>
      <w:bookmarkStart w:id="19" w:name="sub_1318"/>
      <w:bookmarkEnd w:id="18"/>
      <w:r w:rsidRPr="005A0882">
        <w:rPr>
          <w:rStyle w:val="a4"/>
          <w:b w:val="0"/>
          <w:bCs/>
          <w:color w:val="auto"/>
          <w:sz w:val="24"/>
          <w:szCs w:val="24"/>
        </w:rPr>
        <w:t>знак запрета</w:t>
      </w:r>
      <w:r w:rsidRPr="005A0882">
        <w:rPr>
          <w:sz w:val="24"/>
          <w:szCs w:val="24"/>
        </w:rPr>
        <w:t xml:space="preserve"> – графическое изображение, содержащее информацию о запрете какого-либо действия (курение, распитие спиртных напитков, выгул собак);</w:t>
      </w:r>
    </w:p>
    <w:p w:rsidR="00AE2273" w:rsidRPr="005A0882" w:rsidRDefault="00AE2273" w:rsidP="00AE2273">
      <w:pPr>
        <w:ind w:firstLine="709"/>
        <w:jc w:val="both"/>
        <w:rPr>
          <w:sz w:val="24"/>
          <w:szCs w:val="24"/>
        </w:rPr>
      </w:pPr>
      <w:bookmarkStart w:id="20" w:name="sub_1319"/>
      <w:bookmarkEnd w:id="19"/>
      <w:r w:rsidRPr="005A0882">
        <w:rPr>
          <w:rStyle w:val="a4"/>
          <w:b w:val="0"/>
          <w:bCs/>
          <w:color w:val="auto"/>
          <w:sz w:val="24"/>
          <w:szCs w:val="24"/>
        </w:rPr>
        <w:t>информационная конструкция</w:t>
      </w:r>
      <w:r w:rsidRPr="005A0882">
        <w:rPr>
          <w:sz w:val="24"/>
          <w:szCs w:val="24"/>
        </w:rPr>
        <w:t xml:space="preserve"> – конструкция, содержащая информацию, в том числе раскрытие, распространение либо доведение до сведения потребителя которой является обязательным в соответствии с федеральным законодательством (домовой знак, указатель, мемориальная и памятная доска, вывеска, знак запрета и т.д.), не содержащая сведений рекламного характера, соответствующая требованиям, установленным в </w:t>
      </w:r>
      <w:hyperlink w:anchor="sub_74" w:history="1">
        <w:r w:rsidRPr="005A0882">
          <w:rPr>
            <w:rStyle w:val="a5"/>
            <w:color w:val="auto"/>
            <w:sz w:val="24"/>
            <w:szCs w:val="24"/>
          </w:rPr>
          <w:t>разделе 7.4</w:t>
        </w:r>
      </w:hyperlink>
      <w:r w:rsidRPr="005A0882">
        <w:rPr>
          <w:sz w:val="24"/>
          <w:szCs w:val="24"/>
        </w:rPr>
        <w:t xml:space="preserve"> Правил. Для целей настоящих Правил термин «информационные конструкции» не применяется к рекламным конструкциям;</w:t>
      </w:r>
    </w:p>
    <w:p w:rsidR="00AE2273" w:rsidRPr="005A0882" w:rsidRDefault="00AE2273" w:rsidP="00AE2273">
      <w:pPr>
        <w:ind w:firstLine="709"/>
        <w:jc w:val="both"/>
        <w:rPr>
          <w:sz w:val="24"/>
          <w:szCs w:val="24"/>
        </w:rPr>
      </w:pPr>
      <w:bookmarkStart w:id="21" w:name="sub_13149"/>
      <w:r w:rsidRPr="005A0882">
        <w:rPr>
          <w:rStyle w:val="a4"/>
          <w:b w:val="0"/>
          <w:bCs/>
          <w:color w:val="auto"/>
          <w:sz w:val="24"/>
          <w:szCs w:val="24"/>
        </w:rPr>
        <w:t>иные территории, занятые травянистыми растениями</w:t>
      </w:r>
      <w:r w:rsidRPr="005A0882">
        <w:rPr>
          <w:sz w:val="24"/>
          <w:szCs w:val="24"/>
        </w:rPr>
        <w:t xml:space="preserve"> – это территории, не имеющие твердого покрытия, преимущественно занятые естественно произрастающей травянистой растительностью, либо территории, на которых травянистая растительность полностью или частично утрачена под воздействием внешних факторов (механических, метеорологических)</w:t>
      </w:r>
      <w:bookmarkEnd w:id="21"/>
      <w:r w:rsidRPr="005A0882">
        <w:rPr>
          <w:sz w:val="24"/>
          <w:szCs w:val="24"/>
        </w:rPr>
        <w:t>;</w:t>
      </w:r>
    </w:p>
    <w:p w:rsidR="00AE2273" w:rsidRPr="005A0882" w:rsidRDefault="00AE2273" w:rsidP="00AE2273">
      <w:pPr>
        <w:ind w:firstLine="709"/>
        <w:jc w:val="both"/>
        <w:rPr>
          <w:sz w:val="24"/>
          <w:szCs w:val="24"/>
        </w:rPr>
      </w:pPr>
      <w:bookmarkStart w:id="22" w:name="sub_13110"/>
      <w:bookmarkEnd w:id="20"/>
      <w:r w:rsidRPr="005A0882">
        <w:rPr>
          <w:rStyle w:val="a4"/>
          <w:b w:val="0"/>
          <w:bCs/>
          <w:color w:val="auto"/>
          <w:sz w:val="24"/>
          <w:szCs w:val="24"/>
        </w:rPr>
        <w:t>капитальный ремонт</w:t>
      </w:r>
      <w:r w:rsidRPr="005A0882">
        <w:rPr>
          <w:sz w:val="24"/>
          <w:szCs w:val="24"/>
        </w:rPr>
        <w:t xml:space="preserve"> – ремонт зданий, строений, сооружений, выполняемый с целью восстановления их ресурса с заменой при необходимости конструктивных элементов и систем инженерного оборудования, а также улучшения эксплуатационных показателей до значений, близких к проектным;</w:t>
      </w:r>
    </w:p>
    <w:p w:rsidR="00AE2273" w:rsidRPr="005A0882" w:rsidRDefault="00AE2273" w:rsidP="00AE2273">
      <w:pPr>
        <w:ind w:firstLine="709"/>
        <w:jc w:val="both"/>
        <w:rPr>
          <w:sz w:val="24"/>
          <w:szCs w:val="24"/>
        </w:rPr>
      </w:pPr>
      <w:bookmarkStart w:id="23" w:name="sub_13111"/>
      <w:bookmarkEnd w:id="22"/>
      <w:r w:rsidRPr="005A0882">
        <w:rPr>
          <w:rStyle w:val="a4"/>
          <w:b w:val="0"/>
          <w:bCs/>
          <w:color w:val="auto"/>
          <w:sz w:val="24"/>
          <w:szCs w:val="24"/>
        </w:rPr>
        <w:t>контейнер</w:t>
      </w:r>
      <w:r w:rsidRPr="005A0882">
        <w:rPr>
          <w:sz w:val="24"/>
          <w:szCs w:val="24"/>
        </w:rPr>
        <w:t xml:space="preserve"> – мусоросборник, предназначенный для складирования твердых коммунальных отходов, за исключением крупногабаритных отходов;</w:t>
      </w:r>
    </w:p>
    <w:p w:rsidR="00AE2273" w:rsidRPr="005A0882" w:rsidRDefault="00AE2273" w:rsidP="00AE2273">
      <w:pPr>
        <w:ind w:firstLine="709"/>
        <w:jc w:val="both"/>
        <w:rPr>
          <w:sz w:val="24"/>
          <w:szCs w:val="24"/>
        </w:rPr>
      </w:pPr>
      <w:bookmarkStart w:id="24" w:name="sub_13250"/>
      <w:bookmarkEnd w:id="23"/>
      <w:r w:rsidRPr="005A0882">
        <w:rPr>
          <w:rStyle w:val="a4"/>
          <w:b w:val="0"/>
          <w:bCs/>
          <w:color w:val="auto"/>
          <w:sz w:val="24"/>
          <w:szCs w:val="24"/>
        </w:rPr>
        <w:t>контейнерная площадка</w:t>
      </w:r>
      <w:r w:rsidRPr="005A0882">
        <w:rPr>
          <w:sz w:val="24"/>
          <w:szCs w:val="24"/>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AE2273" w:rsidRPr="005A0882" w:rsidRDefault="00AE2273" w:rsidP="00AE2273">
      <w:pPr>
        <w:ind w:firstLine="709"/>
        <w:jc w:val="both"/>
        <w:rPr>
          <w:sz w:val="24"/>
          <w:szCs w:val="24"/>
        </w:rPr>
      </w:pPr>
      <w:bookmarkStart w:id="25" w:name="sub_13260"/>
      <w:bookmarkEnd w:id="24"/>
      <w:r w:rsidRPr="005A0882">
        <w:rPr>
          <w:rStyle w:val="a4"/>
          <w:b w:val="0"/>
          <w:bCs/>
          <w:color w:val="auto"/>
          <w:sz w:val="24"/>
          <w:szCs w:val="24"/>
        </w:rPr>
        <w:t>крупногабаритные отходы</w:t>
      </w:r>
      <w:r w:rsidRPr="005A0882">
        <w:rPr>
          <w:sz w:val="24"/>
          <w:szCs w:val="24"/>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AE2273" w:rsidRPr="005A0882" w:rsidRDefault="00AE2273" w:rsidP="00AE2273">
      <w:pPr>
        <w:ind w:firstLine="709"/>
        <w:jc w:val="both"/>
        <w:rPr>
          <w:sz w:val="24"/>
          <w:szCs w:val="24"/>
        </w:rPr>
      </w:pPr>
      <w:bookmarkStart w:id="26" w:name="sub_1324"/>
      <w:bookmarkEnd w:id="25"/>
      <w:r w:rsidRPr="005A0882">
        <w:rPr>
          <w:rStyle w:val="a4"/>
          <w:b w:val="0"/>
          <w:bCs/>
          <w:color w:val="auto"/>
          <w:sz w:val="24"/>
          <w:szCs w:val="24"/>
        </w:rPr>
        <w:t>культурно-массовое мероприятие</w:t>
      </w:r>
      <w:r w:rsidRPr="005A0882">
        <w:rPr>
          <w:sz w:val="24"/>
          <w:szCs w:val="24"/>
        </w:rPr>
        <w:t xml:space="preserve"> – концерты, выставки, выступления творческих коллективов, памятные мероприятия, вернисажи, художественные фестивали, конкурсы со зрителями, показательные выступления, развлекательные и зрелищные программы, театральные выступления, культурно-просветительские программы, иные массовые мероприятия культурной направленности коммерческого и некоммерческого характера, проводимые с массовым привлечением людей в установленном порядке;</w:t>
      </w:r>
    </w:p>
    <w:p w:rsidR="00AE2273" w:rsidRPr="005A0882" w:rsidRDefault="00AE2273" w:rsidP="00AE2273">
      <w:pPr>
        <w:ind w:firstLine="709"/>
        <w:jc w:val="both"/>
        <w:rPr>
          <w:sz w:val="24"/>
          <w:szCs w:val="24"/>
        </w:rPr>
      </w:pPr>
      <w:bookmarkStart w:id="27" w:name="sub_1325"/>
      <w:bookmarkEnd w:id="26"/>
      <w:r w:rsidRPr="005A0882">
        <w:rPr>
          <w:rStyle w:val="a4"/>
          <w:b w:val="0"/>
          <w:bCs/>
          <w:color w:val="auto"/>
          <w:sz w:val="24"/>
          <w:szCs w:val="24"/>
        </w:rPr>
        <w:t>массовое физкультурное, спортивное мероприятие</w:t>
      </w:r>
      <w:r w:rsidRPr="005A0882">
        <w:rPr>
          <w:sz w:val="24"/>
          <w:szCs w:val="24"/>
        </w:rPr>
        <w:t xml:space="preserve"> – спортивная программа, детские, молодежные спортивные мероприятия (праздники, дни), спортивные соревнования, иные массовые мероприятия спортивной направленности коммерческого и некоммерческого характера, проводимые с массовым привлечением людей в установленном порядке (далее – спортивное мероприятие);</w:t>
      </w:r>
    </w:p>
    <w:p w:rsidR="00AE2273" w:rsidRPr="005A0882" w:rsidRDefault="00AE2273" w:rsidP="00AE2273">
      <w:pPr>
        <w:ind w:firstLine="709"/>
        <w:jc w:val="both"/>
        <w:rPr>
          <w:sz w:val="24"/>
          <w:szCs w:val="24"/>
        </w:rPr>
      </w:pPr>
      <w:bookmarkStart w:id="28" w:name="sub_13112"/>
      <w:bookmarkEnd w:id="27"/>
      <w:r w:rsidRPr="005A0882">
        <w:rPr>
          <w:rStyle w:val="a4"/>
          <w:b w:val="0"/>
          <w:bCs/>
          <w:color w:val="auto"/>
          <w:sz w:val="24"/>
          <w:szCs w:val="24"/>
        </w:rPr>
        <w:lastRenderedPageBreak/>
        <w:t>малые архитектурные формы (далее – МАФ)</w:t>
      </w:r>
      <w:r w:rsidRPr="005A0882">
        <w:rPr>
          <w:sz w:val="24"/>
          <w:szCs w:val="24"/>
        </w:rPr>
        <w:t xml:space="preserve"> – устройства и конструкции (в том числе переносные и переставные), имеющие различное функциональное назначение и обеспечивающие необходимый эстетический уровень, в том числе контейнеры, урны, ограды, ограждения, шлагбаумы (не относящиеся к техническим средствам регулирования дорожного движения), скамьи, устройства для оформления мобильного и вертикального озеленения, цветочницы, декоративные бассейны и фонтаны, фонари, сооружения для игр детей и отдыха взрослого населения и другие;</w:t>
      </w:r>
    </w:p>
    <w:p w:rsidR="00AE2273" w:rsidRPr="005A0882" w:rsidRDefault="00AE2273" w:rsidP="00AE2273">
      <w:pPr>
        <w:ind w:firstLine="709"/>
        <w:jc w:val="both"/>
        <w:rPr>
          <w:sz w:val="24"/>
          <w:szCs w:val="24"/>
        </w:rPr>
      </w:pPr>
      <w:bookmarkStart w:id="29" w:name="sub_13280"/>
      <w:bookmarkEnd w:id="28"/>
      <w:r w:rsidRPr="005A0882">
        <w:rPr>
          <w:rStyle w:val="a4"/>
          <w:b w:val="0"/>
          <w:bCs/>
          <w:color w:val="auto"/>
          <w:sz w:val="24"/>
          <w:szCs w:val="24"/>
        </w:rPr>
        <w:t>надлежащий внешний вид витрин</w:t>
      </w:r>
      <w:r w:rsidRPr="005A0882">
        <w:rPr>
          <w:sz w:val="24"/>
          <w:szCs w:val="24"/>
        </w:rPr>
        <w:t xml:space="preserve"> – отсутствие видимых повреждений (ржавчины, отслоений краски и царапин на элементах, крепеже), видимых трещин, сколов и других повреждений на поверхности элементов оформления, видимых деформаций несущих и крепежных элементов, чистота элементов и исправное состояние, наличие полного свечения элементов оформления витрины;</w:t>
      </w:r>
    </w:p>
    <w:p w:rsidR="00AE2273" w:rsidRPr="005A0882" w:rsidRDefault="00AE2273" w:rsidP="00AE2273">
      <w:pPr>
        <w:ind w:firstLine="709"/>
        <w:jc w:val="both"/>
        <w:rPr>
          <w:sz w:val="24"/>
          <w:szCs w:val="24"/>
        </w:rPr>
      </w:pPr>
      <w:bookmarkStart w:id="30" w:name="sub_13114"/>
      <w:bookmarkEnd w:id="29"/>
      <w:r w:rsidRPr="005A0882">
        <w:rPr>
          <w:rStyle w:val="a4"/>
          <w:b w:val="0"/>
          <w:bCs/>
          <w:color w:val="auto"/>
          <w:sz w:val="24"/>
          <w:szCs w:val="24"/>
        </w:rPr>
        <w:t>надлежащий внешний вид временного объекта</w:t>
      </w:r>
      <w:r w:rsidRPr="005A0882">
        <w:rPr>
          <w:sz w:val="24"/>
          <w:szCs w:val="24"/>
        </w:rPr>
        <w:t xml:space="preserve"> – отсутствие видимых повреждений отделочного слоя фасадов и элементов фасадов (трещин, отслоений, сколов облицовки, обшивки, окраски), деформаций конструкций фасадов и элементов фасадов, повреждений конструкций и элементов (трещин, царапин, ржавчины); отсутствие загрязнения фасадов, несанкционированных надписей на фасадах;</w:t>
      </w:r>
    </w:p>
    <w:p w:rsidR="00AE2273" w:rsidRPr="005A0882" w:rsidRDefault="00AE2273" w:rsidP="00AE2273">
      <w:pPr>
        <w:ind w:firstLine="709"/>
        <w:jc w:val="both"/>
        <w:rPr>
          <w:sz w:val="24"/>
          <w:szCs w:val="24"/>
        </w:rPr>
      </w:pPr>
      <w:bookmarkStart w:id="31" w:name="sub_13115"/>
      <w:bookmarkEnd w:id="30"/>
      <w:r w:rsidRPr="005A0882">
        <w:rPr>
          <w:rStyle w:val="a4"/>
          <w:b w:val="0"/>
          <w:bCs/>
          <w:color w:val="auto"/>
          <w:sz w:val="24"/>
          <w:szCs w:val="24"/>
        </w:rPr>
        <w:t>надлежащий внешний вид рекламной конструкции</w:t>
      </w:r>
      <w:r w:rsidRPr="005A0882">
        <w:rPr>
          <w:sz w:val="24"/>
          <w:szCs w:val="24"/>
        </w:rPr>
        <w:t xml:space="preserve"> – отсутствие видимых повреждений (отслоений, ржавчины) лакокрасочной поверхности конструкции и ее информационной части (отслоения рекламного изображения, повреждение, выцветание, старение материалов с рекламным изображением);</w:t>
      </w:r>
    </w:p>
    <w:p w:rsidR="00AE2273" w:rsidRPr="005A0882" w:rsidRDefault="00AE2273" w:rsidP="00AE2273">
      <w:pPr>
        <w:ind w:firstLine="709"/>
        <w:jc w:val="both"/>
        <w:rPr>
          <w:sz w:val="24"/>
          <w:szCs w:val="24"/>
        </w:rPr>
      </w:pPr>
      <w:bookmarkStart w:id="32" w:name="sub_13116"/>
      <w:bookmarkEnd w:id="31"/>
      <w:r w:rsidRPr="005A0882">
        <w:rPr>
          <w:rStyle w:val="a4"/>
          <w:b w:val="0"/>
          <w:bCs/>
          <w:color w:val="auto"/>
          <w:sz w:val="24"/>
          <w:szCs w:val="24"/>
        </w:rPr>
        <w:t>надлежащий внешний вид информационной конструкции</w:t>
      </w:r>
      <w:r w:rsidRPr="005A0882">
        <w:rPr>
          <w:sz w:val="24"/>
          <w:szCs w:val="24"/>
        </w:rPr>
        <w:t xml:space="preserve"> – отсутствие видимых повреждений (ржавчины, отслоений краски и царапин на элементах, крепеже), видимых трещин, сколов и других повреждений на поверхности элементов информационных конструкций, видимых деформаций несущих и крепежных элементов, несанкционированных надписей и печатной продукции, наличие полного свечения элементов;</w:t>
      </w:r>
    </w:p>
    <w:p w:rsidR="00AE2273" w:rsidRPr="005A0882" w:rsidRDefault="00AE2273" w:rsidP="00AE2273">
      <w:pPr>
        <w:ind w:firstLine="709"/>
        <w:jc w:val="both"/>
        <w:rPr>
          <w:sz w:val="24"/>
          <w:szCs w:val="24"/>
        </w:rPr>
      </w:pPr>
      <w:bookmarkStart w:id="33" w:name="sub_13117"/>
      <w:bookmarkEnd w:id="32"/>
      <w:r w:rsidRPr="005A0882">
        <w:rPr>
          <w:rStyle w:val="a4"/>
          <w:b w:val="0"/>
          <w:bCs/>
          <w:color w:val="auto"/>
          <w:sz w:val="24"/>
          <w:szCs w:val="24"/>
        </w:rPr>
        <w:t>надлежащее техническое состояние элементов общественного благоустройства</w:t>
      </w:r>
      <w:r w:rsidRPr="005A0882">
        <w:rPr>
          <w:sz w:val="24"/>
          <w:szCs w:val="24"/>
        </w:rPr>
        <w:t xml:space="preserve"> – соответствие проекту, отсутствие деформаций, выбоин, трещин покрытий, наличие бортовых камней, в том числе наличие возможности эксплуатации элементов без их повреждений, разрушений;</w:t>
      </w:r>
    </w:p>
    <w:p w:rsidR="00AE2273" w:rsidRPr="005A0882" w:rsidRDefault="00AE2273" w:rsidP="00AE2273">
      <w:pPr>
        <w:ind w:firstLine="709"/>
        <w:jc w:val="both"/>
        <w:rPr>
          <w:sz w:val="24"/>
          <w:szCs w:val="24"/>
        </w:rPr>
      </w:pPr>
      <w:bookmarkStart w:id="34" w:name="sub_13146"/>
      <w:r w:rsidRPr="005A0882">
        <w:rPr>
          <w:rStyle w:val="a4"/>
          <w:b w:val="0"/>
          <w:bCs/>
          <w:color w:val="auto"/>
          <w:sz w:val="24"/>
          <w:szCs w:val="24"/>
        </w:rPr>
        <w:t>наружное уличное освещение</w:t>
      </w:r>
      <w:r w:rsidRPr="005A0882">
        <w:rPr>
          <w:sz w:val="24"/>
          <w:szCs w:val="24"/>
        </w:rPr>
        <w:t xml:space="preserve"> – освещение территорий общего пользования (автомобильных дорог, улиц, тротуаров, скверов, парков, бульваров, площадей и иных территорий общего пользования), придомовых территорий, территорий в границах земельных участков, находящихся во владении или собственности юридических и физических лиц;</w:t>
      </w:r>
      <w:bookmarkEnd w:id="34"/>
    </w:p>
    <w:p w:rsidR="00AE2273" w:rsidRPr="005A0882" w:rsidRDefault="00AE2273" w:rsidP="00AE2273">
      <w:pPr>
        <w:ind w:firstLine="709"/>
        <w:jc w:val="both"/>
        <w:rPr>
          <w:sz w:val="24"/>
          <w:szCs w:val="24"/>
        </w:rPr>
      </w:pPr>
      <w:bookmarkStart w:id="35" w:name="sub_13118"/>
      <w:bookmarkEnd w:id="33"/>
      <w:r w:rsidRPr="005A0882">
        <w:rPr>
          <w:rStyle w:val="a4"/>
          <w:b w:val="0"/>
          <w:bCs/>
          <w:color w:val="auto"/>
          <w:sz w:val="24"/>
          <w:szCs w:val="24"/>
        </w:rPr>
        <w:t xml:space="preserve">объекты общественного благоустройства </w:t>
      </w:r>
      <w:r w:rsidRPr="005A0882">
        <w:rPr>
          <w:sz w:val="24"/>
          <w:szCs w:val="24"/>
        </w:rPr>
        <w:t>– территории различного функционального назначения, на которых осуществляется деятельность по благоустройству, в том числе:</w:t>
      </w:r>
    </w:p>
    <w:bookmarkEnd w:id="35"/>
    <w:p w:rsidR="00AE2273" w:rsidRPr="005A0882" w:rsidRDefault="00AE2273" w:rsidP="00AE2273">
      <w:pPr>
        <w:ind w:firstLine="709"/>
        <w:jc w:val="both"/>
        <w:rPr>
          <w:sz w:val="24"/>
          <w:szCs w:val="24"/>
        </w:rPr>
      </w:pPr>
      <w:r w:rsidRPr="005A0882">
        <w:rPr>
          <w:sz w:val="24"/>
          <w:szCs w:val="24"/>
        </w:rPr>
        <w:t>детские игровые площадки, спортивные и другие площадки отдыха и досуга;</w:t>
      </w:r>
    </w:p>
    <w:p w:rsidR="00AE2273" w:rsidRPr="005A0882" w:rsidRDefault="00AE2273" w:rsidP="00AE2273">
      <w:pPr>
        <w:ind w:firstLine="709"/>
        <w:jc w:val="both"/>
        <w:rPr>
          <w:sz w:val="24"/>
          <w:szCs w:val="24"/>
        </w:rPr>
      </w:pPr>
      <w:r w:rsidRPr="005A0882">
        <w:rPr>
          <w:sz w:val="24"/>
          <w:szCs w:val="24"/>
        </w:rPr>
        <w:t>площадки для выгула и дрессировки животных;</w:t>
      </w:r>
    </w:p>
    <w:p w:rsidR="00AE2273" w:rsidRPr="005A0882" w:rsidRDefault="00AE2273" w:rsidP="00AE2273">
      <w:pPr>
        <w:ind w:firstLine="709"/>
        <w:jc w:val="both"/>
        <w:rPr>
          <w:sz w:val="24"/>
          <w:szCs w:val="24"/>
        </w:rPr>
      </w:pPr>
      <w:r w:rsidRPr="005A0882">
        <w:rPr>
          <w:sz w:val="24"/>
          <w:szCs w:val="24"/>
        </w:rPr>
        <w:t>площадки автостоянок;</w:t>
      </w:r>
    </w:p>
    <w:p w:rsidR="00AE2273" w:rsidRPr="005A0882" w:rsidRDefault="00AE2273" w:rsidP="00AE2273">
      <w:pPr>
        <w:ind w:firstLine="709"/>
        <w:jc w:val="both"/>
        <w:rPr>
          <w:sz w:val="24"/>
          <w:szCs w:val="24"/>
        </w:rPr>
      </w:pPr>
      <w:r w:rsidRPr="005A0882">
        <w:rPr>
          <w:sz w:val="24"/>
          <w:szCs w:val="24"/>
        </w:rPr>
        <w:t>улицы (в том числе пешеходные) и дороги, проезды, тротуары;</w:t>
      </w:r>
    </w:p>
    <w:p w:rsidR="00AE2273" w:rsidRPr="005A0882" w:rsidRDefault="00AE2273" w:rsidP="00AE2273">
      <w:pPr>
        <w:ind w:firstLine="709"/>
        <w:jc w:val="both"/>
        <w:rPr>
          <w:sz w:val="24"/>
          <w:szCs w:val="24"/>
        </w:rPr>
      </w:pPr>
      <w:r w:rsidRPr="005A0882">
        <w:rPr>
          <w:sz w:val="24"/>
          <w:szCs w:val="24"/>
        </w:rPr>
        <w:t>парки, скверы, сады, иные зеленые зоны;</w:t>
      </w:r>
    </w:p>
    <w:p w:rsidR="00AE2273" w:rsidRPr="005A0882" w:rsidRDefault="00AE2273" w:rsidP="00AE2273">
      <w:pPr>
        <w:ind w:firstLine="709"/>
        <w:jc w:val="both"/>
        <w:rPr>
          <w:sz w:val="24"/>
          <w:szCs w:val="24"/>
        </w:rPr>
      </w:pPr>
      <w:r w:rsidRPr="005A0882">
        <w:rPr>
          <w:sz w:val="24"/>
          <w:szCs w:val="24"/>
        </w:rPr>
        <w:t>площади, набережные и другие территории;</w:t>
      </w:r>
    </w:p>
    <w:p w:rsidR="00AE2273" w:rsidRPr="005A0882" w:rsidRDefault="00AE2273" w:rsidP="00AE2273">
      <w:pPr>
        <w:ind w:firstLine="709"/>
        <w:jc w:val="both"/>
        <w:rPr>
          <w:sz w:val="24"/>
          <w:szCs w:val="24"/>
        </w:rPr>
      </w:pPr>
      <w:r w:rsidRPr="005A0882">
        <w:rPr>
          <w:sz w:val="24"/>
          <w:szCs w:val="24"/>
        </w:rPr>
        <w:t>технические зоны транспортных, инженерных коммуникаций, водоохранные зоны;</w:t>
      </w:r>
    </w:p>
    <w:p w:rsidR="00AE2273" w:rsidRPr="005A0882" w:rsidRDefault="00AE2273" w:rsidP="00AE2273">
      <w:pPr>
        <w:ind w:firstLine="709"/>
        <w:jc w:val="both"/>
        <w:rPr>
          <w:sz w:val="24"/>
          <w:szCs w:val="24"/>
        </w:rPr>
      </w:pPr>
      <w:r w:rsidRPr="005A0882">
        <w:rPr>
          <w:sz w:val="24"/>
          <w:szCs w:val="24"/>
        </w:rPr>
        <w:t>контейнерные площадки;</w:t>
      </w:r>
    </w:p>
    <w:p w:rsidR="00AE2273" w:rsidRPr="005A0882" w:rsidRDefault="00AE2273" w:rsidP="00AE2273">
      <w:pPr>
        <w:ind w:firstLine="709"/>
        <w:jc w:val="both"/>
        <w:rPr>
          <w:sz w:val="24"/>
          <w:szCs w:val="24"/>
        </w:rPr>
      </w:pPr>
      <w:bookmarkStart w:id="36" w:name="sub_1332"/>
      <w:r w:rsidRPr="005A0882">
        <w:rPr>
          <w:rStyle w:val="a4"/>
          <w:b w:val="0"/>
          <w:bCs/>
          <w:color w:val="auto"/>
          <w:sz w:val="24"/>
          <w:szCs w:val="24"/>
        </w:rPr>
        <w:t xml:space="preserve">организатор культурно-массового, физкультурного или спортивного мероприятия </w:t>
      </w:r>
      <w:r w:rsidRPr="005A0882">
        <w:rPr>
          <w:sz w:val="24"/>
          <w:szCs w:val="24"/>
        </w:rPr>
        <w:t>– физическое или юридическое лицо, являющееся инициатором указанных мероприятий и осуществляющее организационное, финансовое и иное обеспечение их проведения (далее – организатор мероприятия);</w:t>
      </w:r>
    </w:p>
    <w:p w:rsidR="00AE2273" w:rsidRPr="005A0882" w:rsidRDefault="00AE2273" w:rsidP="00AE2273">
      <w:pPr>
        <w:ind w:firstLine="709"/>
        <w:jc w:val="both"/>
        <w:rPr>
          <w:sz w:val="24"/>
          <w:szCs w:val="24"/>
        </w:rPr>
      </w:pPr>
      <w:bookmarkStart w:id="37" w:name="sub_1350"/>
      <w:bookmarkEnd w:id="36"/>
      <w:r w:rsidRPr="005A0882">
        <w:rPr>
          <w:rStyle w:val="a4"/>
          <w:b w:val="0"/>
          <w:bCs/>
          <w:color w:val="auto"/>
          <w:sz w:val="24"/>
          <w:szCs w:val="24"/>
        </w:rPr>
        <w:t>отмостка</w:t>
      </w:r>
      <w:r w:rsidRPr="005A0882">
        <w:rPr>
          <w:sz w:val="24"/>
          <w:szCs w:val="24"/>
        </w:rPr>
        <w:t xml:space="preserve"> – твердое покрытие вокруг здания, бетонная или асфальтовая полоса, </w:t>
      </w:r>
      <w:r w:rsidRPr="005A0882">
        <w:rPr>
          <w:sz w:val="24"/>
          <w:szCs w:val="24"/>
        </w:rPr>
        <w:lastRenderedPageBreak/>
        <w:t>проходящая по периметру здания, предназначенная для защиты фундамента от дождевых вод и паводков;</w:t>
      </w:r>
    </w:p>
    <w:p w:rsidR="00AE2273" w:rsidRPr="005A0882" w:rsidRDefault="00AE2273" w:rsidP="00AE2273">
      <w:pPr>
        <w:ind w:firstLine="709"/>
        <w:jc w:val="both"/>
        <w:rPr>
          <w:sz w:val="24"/>
          <w:szCs w:val="24"/>
        </w:rPr>
      </w:pPr>
      <w:bookmarkStart w:id="38" w:name="sub_13120"/>
      <w:bookmarkEnd w:id="37"/>
      <w:r w:rsidRPr="005A0882">
        <w:rPr>
          <w:rStyle w:val="a4"/>
          <w:b w:val="0"/>
          <w:bCs/>
          <w:color w:val="auto"/>
          <w:sz w:val="24"/>
          <w:szCs w:val="24"/>
        </w:rPr>
        <w:t>праздничное оформление</w:t>
      </w:r>
      <w:r w:rsidRPr="005A0882">
        <w:rPr>
          <w:sz w:val="24"/>
          <w:szCs w:val="24"/>
        </w:rPr>
        <w:t xml:space="preserve"> – комплекс мероприятий, направленных на украшение зданий, строений, сооружений, территорий города;</w:t>
      </w:r>
    </w:p>
    <w:p w:rsidR="00AE2273" w:rsidRPr="005A0882" w:rsidRDefault="00AE2273" w:rsidP="00AE2273">
      <w:pPr>
        <w:ind w:firstLine="709"/>
        <w:jc w:val="both"/>
        <w:rPr>
          <w:sz w:val="24"/>
          <w:szCs w:val="24"/>
        </w:rPr>
      </w:pPr>
      <w:bookmarkStart w:id="39" w:name="sub_13121"/>
      <w:bookmarkEnd w:id="38"/>
      <w:r w:rsidRPr="005A0882">
        <w:rPr>
          <w:rStyle w:val="a4"/>
          <w:b w:val="0"/>
          <w:bCs/>
          <w:color w:val="auto"/>
          <w:sz w:val="24"/>
          <w:szCs w:val="24"/>
        </w:rPr>
        <w:t>переоборудование фасада здания, строения, временного объекта</w:t>
      </w:r>
      <w:r w:rsidRPr="005A0882">
        <w:rPr>
          <w:sz w:val="24"/>
          <w:szCs w:val="24"/>
        </w:rPr>
        <w:t xml:space="preserve"> – устройство дополнительных оконных проемов и входов, установка и (или) изменение конструкции козырьков, навесов, крылец, декоративных элементов (карнизы, молдинги, пилястры, русты, колонны и другие аналогичные изменения), а также ликвидация оконных и дверных проемов, изменение типа, вида отделочных материалов и (или) цветового решения фасадов;</w:t>
      </w:r>
    </w:p>
    <w:p w:rsidR="00AE2273" w:rsidRPr="005A0882" w:rsidRDefault="00AE2273" w:rsidP="00AE2273">
      <w:pPr>
        <w:ind w:firstLine="709"/>
        <w:jc w:val="both"/>
        <w:rPr>
          <w:sz w:val="24"/>
          <w:szCs w:val="24"/>
        </w:rPr>
      </w:pPr>
      <w:bookmarkStart w:id="40" w:name="sub_13122"/>
      <w:bookmarkEnd w:id="39"/>
      <w:r w:rsidRPr="005A0882">
        <w:rPr>
          <w:rStyle w:val="a4"/>
          <w:b w:val="0"/>
          <w:bCs/>
          <w:color w:val="auto"/>
          <w:sz w:val="24"/>
          <w:szCs w:val="24"/>
        </w:rPr>
        <w:t>проезд</w:t>
      </w:r>
      <w:r w:rsidRPr="005A0882">
        <w:rPr>
          <w:sz w:val="24"/>
          <w:szCs w:val="24"/>
        </w:rPr>
        <w:t xml:space="preserve"> – обеспечивает проезд транспортных средств на земельные участки (территории), по земельным участкам (территориям), а также подъезд к входным группам жилых и общественных зданий, учреждений, предприятий и других объектов городской застройки внутри районов, микрорайонов, кварталов;</w:t>
      </w:r>
    </w:p>
    <w:p w:rsidR="00AE2273" w:rsidRPr="005A0882" w:rsidRDefault="00AE2273" w:rsidP="00AE2273">
      <w:pPr>
        <w:ind w:firstLine="709"/>
        <w:jc w:val="both"/>
        <w:rPr>
          <w:sz w:val="24"/>
          <w:szCs w:val="24"/>
        </w:rPr>
      </w:pPr>
      <w:bookmarkStart w:id="41" w:name="sub_1339"/>
      <w:bookmarkEnd w:id="40"/>
      <w:r w:rsidRPr="005A0882">
        <w:rPr>
          <w:rStyle w:val="a4"/>
          <w:b w:val="0"/>
          <w:bCs/>
          <w:color w:val="auto"/>
          <w:sz w:val="24"/>
          <w:szCs w:val="24"/>
        </w:rPr>
        <w:t>прилегающая территория</w:t>
      </w:r>
      <w:r w:rsidRPr="005A0882">
        <w:rPr>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в соответствии с порядком, установленным законом Вологодской области;</w:t>
      </w:r>
    </w:p>
    <w:p w:rsidR="00AE2273" w:rsidRPr="005A0882" w:rsidRDefault="00AE2273" w:rsidP="00AE2273">
      <w:pPr>
        <w:ind w:firstLine="709"/>
        <w:jc w:val="both"/>
        <w:rPr>
          <w:sz w:val="24"/>
          <w:szCs w:val="24"/>
        </w:rPr>
      </w:pPr>
      <w:bookmarkStart w:id="42" w:name="sub_1335"/>
      <w:bookmarkEnd w:id="41"/>
      <w:r w:rsidRPr="005A0882">
        <w:rPr>
          <w:rStyle w:val="a4"/>
          <w:b w:val="0"/>
          <w:bCs/>
          <w:color w:val="auto"/>
          <w:sz w:val="24"/>
          <w:szCs w:val="24"/>
        </w:rPr>
        <w:t>пользователь территории</w:t>
      </w:r>
      <w:r w:rsidRPr="005A0882">
        <w:rPr>
          <w:sz w:val="24"/>
          <w:szCs w:val="24"/>
        </w:rPr>
        <w:t xml:space="preserve"> – юридическое или физическое лицо, использующее территорию общего пользования на основании договора или решения о размещении объекта;</w:t>
      </w:r>
    </w:p>
    <w:p w:rsidR="00AE2273" w:rsidRPr="005A0882" w:rsidRDefault="00AE2273" w:rsidP="00AE2273">
      <w:pPr>
        <w:ind w:firstLine="709"/>
        <w:jc w:val="both"/>
        <w:rPr>
          <w:sz w:val="24"/>
          <w:szCs w:val="24"/>
        </w:rPr>
      </w:pPr>
      <w:bookmarkStart w:id="43" w:name="sub_13123"/>
      <w:bookmarkEnd w:id="42"/>
      <w:r w:rsidRPr="005A0882">
        <w:rPr>
          <w:rStyle w:val="a4"/>
          <w:b w:val="0"/>
          <w:bCs/>
          <w:color w:val="auto"/>
          <w:sz w:val="24"/>
          <w:szCs w:val="24"/>
        </w:rPr>
        <w:t>работы аварийные</w:t>
      </w:r>
      <w:r w:rsidRPr="005A0882">
        <w:rPr>
          <w:sz w:val="24"/>
          <w:szCs w:val="24"/>
        </w:rPr>
        <w:t xml:space="preserve"> – работы, производимые на коммуникациях для устранения последствия аварии и восстановления работоспособности;</w:t>
      </w:r>
    </w:p>
    <w:p w:rsidR="00AE2273" w:rsidRPr="005A0882" w:rsidRDefault="00AE2273" w:rsidP="00AE2273">
      <w:pPr>
        <w:ind w:firstLine="709"/>
        <w:jc w:val="both"/>
        <w:rPr>
          <w:sz w:val="24"/>
          <w:szCs w:val="24"/>
        </w:rPr>
      </w:pPr>
      <w:bookmarkStart w:id="44" w:name="sub_13124"/>
      <w:bookmarkEnd w:id="43"/>
      <w:r w:rsidRPr="005A0882">
        <w:rPr>
          <w:rStyle w:val="a4"/>
          <w:b w:val="0"/>
          <w:bCs/>
          <w:color w:val="auto"/>
          <w:sz w:val="24"/>
          <w:szCs w:val="24"/>
        </w:rPr>
        <w:t>работы плановые</w:t>
      </w:r>
      <w:r w:rsidRPr="005A0882">
        <w:rPr>
          <w:sz w:val="24"/>
          <w:szCs w:val="24"/>
        </w:rPr>
        <w:t xml:space="preserve"> – работы, производимые на коммуникациях в плановом порядке для восстановления эксплуатационных характеристик, строительство новых коммуникаций;</w:t>
      </w:r>
    </w:p>
    <w:p w:rsidR="00AE2273" w:rsidRPr="005A0882" w:rsidRDefault="00AE2273" w:rsidP="00AE2273">
      <w:pPr>
        <w:ind w:firstLine="709"/>
        <w:jc w:val="both"/>
        <w:rPr>
          <w:sz w:val="24"/>
          <w:szCs w:val="24"/>
        </w:rPr>
      </w:pPr>
      <w:bookmarkStart w:id="45" w:name="sub_13125"/>
      <w:bookmarkEnd w:id="44"/>
      <w:r w:rsidRPr="005A0882">
        <w:rPr>
          <w:rStyle w:val="a4"/>
          <w:b w:val="0"/>
          <w:bCs/>
          <w:color w:val="auto"/>
          <w:sz w:val="24"/>
          <w:szCs w:val="24"/>
        </w:rPr>
        <w:t>разрешение на осуществление земляных работ</w:t>
      </w:r>
      <w:r w:rsidRPr="005A0882">
        <w:rPr>
          <w:sz w:val="24"/>
          <w:szCs w:val="24"/>
        </w:rPr>
        <w:t xml:space="preserve"> – документ, дающий заявителю право осуществлять работы, связанные с проведением раскопок и вызывающие нарушение благоустройства или верхнего слоя земли, и устанавливающий сроки их проведения;</w:t>
      </w:r>
    </w:p>
    <w:p w:rsidR="00AE2273" w:rsidRPr="005A0882" w:rsidRDefault="00AE2273" w:rsidP="00AE2273">
      <w:pPr>
        <w:ind w:firstLine="709"/>
        <w:jc w:val="both"/>
        <w:rPr>
          <w:sz w:val="24"/>
          <w:szCs w:val="24"/>
        </w:rPr>
      </w:pPr>
      <w:bookmarkStart w:id="46" w:name="sub_13126"/>
      <w:bookmarkEnd w:id="45"/>
      <w:r w:rsidRPr="005A0882">
        <w:rPr>
          <w:rStyle w:val="a4"/>
          <w:b w:val="0"/>
          <w:bCs/>
          <w:color w:val="auto"/>
          <w:sz w:val="24"/>
          <w:szCs w:val="24"/>
        </w:rPr>
        <w:t>разукомплектованное транспортное средство</w:t>
      </w:r>
      <w:r w:rsidRPr="005A0882">
        <w:rPr>
          <w:sz w:val="24"/>
          <w:szCs w:val="24"/>
        </w:rPr>
        <w:t xml:space="preserve"> – транспортное средство, у которого отсутствует один из следующих конструктивных элементов: дверь, колесо, стекло, капот, крышка багажника, крыло, шасси или привод;</w:t>
      </w:r>
    </w:p>
    <w:p w:rsidR="00AE2273" w:rsidRPr="005A0882" w:rsidRDefault="00AE2273" w:rsidP="00AE2273">
      <w:pPr>
        <w:ind w:firstLine="709"/>
        <w:jc w:val="both"/>
        <w:rPr>
          <w:sz w:val="24"/>
          <w:szCs w:val="24"/>
        </w:rPr>
      </w:pPr>
      <w:r w:rsidRPr="005A0882">
        <w:rPr>
          <w:bCs/>
          <w:sz w:val="24"/>
          <w:szCs w:val="24"/>
        </w:rPr>
        <w:t>роллеты</w:t>
      </w:r>
      <w:r w:rsidRPr="005A0882">
        <w:rPr>
          <w:sz w:val="24"/>
          <w:szCs w:val="24"/>
        </w:rPr>
        <w:t xml:space="preserve"> – разновидность </w:t>
      </w:r>
      <w:hyperlink r:id="rId34" w:tooltip="Жалюзи" w:history="1">
        <w:r w:rsidRPr="005A0882">
          <w:rPr>
            <w:rStyle w:val="a6"/>
            <w:color w:val="auto"/>
            <w:sz w:val="24"/>
            <w:szCs w:val="24"/>
          </w:rPr>
          <w:t>жалюзи</w:t>
        </w:r>
      </w:hyperlink>
      <w:r w:rsidRPr="005A0882">
        <w:rPr>
          <w:sz w:val="24"/>
          <w:szCs w:val="24"/>
        </w:rPr>
        <w:t xml:space="preserve">, выполненные в виде </w:t>
      </w:r>
      <w:hyperlink r:id="rId35" w:history="1">
        <w:r w:rsidRPr="005A0882">
          <w:rPr>
            <w:rStyle w:val="a6"/>
            <w:color w:val="auto"/>
            <w:sz w:val="24"/>
            <w:szCs w:val="24"/>
          </w:rPr>
          <w:t>рулона</w:t>
        </w:r>
      </w:hyperlink>
      <w:r w:rsidRPr="005A0882">
        <w:rPr>
          <w:sz w:val="24"/>
          <w:szCs w:val="24"/>
        </w:rPr>
        <w:t>, направляющих и скользящих по ним пластин, устанавливаются в оконные, дверные, гаражные проемы, одной из основных функций которых является защита;</w:t>
      </w:r>
    </w:p>
    <w:p w:rsidR="00AE2273" w:rsidRPr="005A0882" w:rsidRDefault="00AE2273" w:rsidP="00AE2273">
      <w:pPr>
        <w:ind w:firstLine="709"/>
        <w:jc w:val="both"/>
        <w:rPr>
          <w:sz w:val="24"/>
          <w:szCs w:val="24"/>
        </w:rPr>
      </w:pPr>
      <w:bookmarkStart w:id="47" w:name="sub_13127"/>
      <w:bookmarkEnd w:id="46"/>
      <w:r w:rsidRPr="005A0882">
        <w:rPr>
          <w:rStyle w:val="a4"/>
          <w:b w:val="0"/>
          <w:bCs/>
          <w:color w:val="auto"/>
          <w:sz w:val="24"/>
          <w:szCs w:val="24"/>
        </w:rPr>
        <w:t>свалка отходов</w:t>
      </w:r>
      <w:r w:rsidRPr="005A0882">
        <w:rPr>
          <w:sz w:val="24"/>
          <w:szCs w:val="24"/>
        </w:rPr>
        <w:t xml:space="preserve"> – самовольный (несанкционированный) сброс (размещение) или складирование твердых коммунальных отходов, крупногабаритного мусора (далее – КГМ), отходов производства и потребления, строительства, другого мусора, образованного в процессе деятельности юридических или физических лиц;</w:t>
      </w:r>
    </w:p>
    <w:p w:rsidR="00AE2273" w:rsidRPr="005A0882" w:rsidRDefault="00AE2273" w:rsidP="00AE2273">
      <w:pPr>
        <w:ind w:firstLine="709"/>
        <w:jc w:val="both"/>
        <w:rPr>
          <w:sz w:val="24"/>
          <w:szCs w:val="24"/>
        </w:rPr>
      </w:pPr>
      <w:bookmarkStart w:id="48" w:name="sub_13128"/>
      <w:bookmarkEnd w:id="47"/>
      <w:r w:rsidRPr="005A0882">
        <w:rPr>
          <w:rStyle w:val="a4"/>
          <w:b w:val="0"/>
          <w:bCs/>
          <w:color w:val="auto"/>
          <w:sz w:val="24"/>
          <w:szCs w:val="24"/>
        </w:rPr>
        <w:t>световое оформление витрин</w:t>
      </w:r>
      <w:r w:rsidRPr="005A0882">
        <w:rPr>
          <w:sz w:val="24"/>
          <w:szCs w:val="24"/>
        </w:rPr>
        <w:t xml:space="preserve"> – внутреннее и (или) внешнее декоративное освещение витрин, выполненное при помощи прожекторов равномерного, рассеянного или направленного света, световых гирлянд различной формы (занавес, бахрома, дождь, водопад и т.д.), световых сеток, световых и светодинамических фигур (плоских и (или) объемных);</w:t>
      </w:r>
    </w:p>
    <w:p w:rsidR="00AE2273" w:rsidRPr="005A0882" w:rsidRDefault="00AE2273" w:rsidP="00AE2273">
      <w:pPr>
        <w:ind w:firstLine="709"/>
        <w:jc w:val="both"/>
        <w:rPr>
          <w:sz w:val="24"/>
          <w:szCs w:val="24"/>
        </w:rPr>
      </w:pPr>
      <w:bookmarkStart w:id="49" w:name="sub_13132"/>
      <w:bookmarkEnd w:id="48"/>
      <w:r w:rsidRPr="005A0882">
        <w:rPr>
          <w:rStyle w:val="a4"/>
          <w:b w:val="0"/>
          <w:bCs/>
          <w:color w:val="auto"/>
          <w:sz w:val="24"/>
          <w:szCs w:val="24"/>
        </w:rPr>
        <w:t>содержание объекта</w:t>
      </w:r>
      <w:r w:rsidRPr="005A0882">
        <w:rPr>
          <w:sz w:val="24"/>
          <w:szCs w:val="24"/>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AE2273" w:rsidRPr="005A0882" w:rsidRDefault="00AE2273" w:rsidP="00AE2273">
      <w:pPr>
        <w:ind w:firstLine="709"/>
        <w:jc w:val="both"/>
        <w:rPr>
          <w:sz w:val="24"/>
          <w:szCs w:val="24"/>
        </w:rPr>
      </w:pPr>
      <w:bookmarkStart w:id="50" w:name="sub_13134"/>
      <w:bookmarkEnd w:id="49"/>
      <w:r w:rsidRPr="005A0882">
        <w:rPr>
          <w:rStyle w:val="a4"/>
          <w:b w:val="0"/>
          <w:bCs/>
          <w:color w:val="auto"/>
          <w:sz w:val="24"/>
          <w:szCs w:val="24"/>
        </w:rPr>
        <w:t>содержание территории</w:t>
      </w:r>
      <w:r w:rsidRPr="005A0882">
        <w:rPr>
          <w:sz w:val="24"/>
          <w:szCs w:val="24"/>
        </w:rPr>
        <w:t xml:space="preserve"> – комплекс мероприятий по содержанию зеленых насаждений, малых архитектурных форм, объектов общественного благоустройства, проезжих частей дорог и проездов, тротуаров и так далее, включающий уборку территории, а также содержание ее в соответствии с санитарными нормами, требованиями, установленными Правилами;</w:t>
      </w:r>
    </w:p>
    <w:p w:rsidR="00AE2273" w:rsidRPr="005A0882" w:rsidRDefault="00AE2273" w:rsidP="00AE2273">
      <w:pPr>
        <w:ind w:firstLine="709"/>
        <w:jc w:val="both"/>
        <w:rPr>
          <w:sz w:val="24"/>
          <w:szCs w:val="24"/>
        </w:rPr>
      </w:pPr>
      <w:bookmarkStart w:id="51" w:name="sub_1347"/>
      <w:bookmarkEnd w:id="50"/>
      <w:r w:rsidRPr="005A0882">
        <w:rPr>
          <w:rStyle w:val="a4"/>
          <w:b w:val="0"/>
          <w:bCs/>
          <w:color w:val="auto"/>
          <w:sz w:val="24"/>
          <w:szCs w:val="24"/>
        </w:rPr>
        <w:t>спортивная площадка</w:t>
      </w:r>
      <w:r w:rsidRPr="005A0882">
        <w:rPr>
          <w:sz w:val="24"/>
          <w:szCs w:val="24"/>
        </w:rPr>
        <w:t xml:space="preserve"> – специально оборудованная территория, предназначенная для </w:t>
      </w:r>
      <w:r w:rsidRPr="005A0882">
        <w:rPr>
          <w:sz w:val="24"/>
          <w:szCs w:val="24"/>
        </w:rPr>
        <w:lastRenderedPageBreak/>
        <w:t>занятия физической культурой и спортом и включающая в себя соответствующие оборудование и покрытие;</w:t>
      </w:r>
    </w:p>
    <w:p w:rsidR="00AE2273" w:rsidRPr="005A0882" w:rsidRDefault="00AE2273" w:rsidP="00AE2273">
      <w:pPr>
        <w:ind w:firstLine="709"/>
        <w:jc w:val="both"/>
        <w:rPr>
          <w:sz w:val="24"/>
          <w:szCs w:val="24"/>
        </w:rPr>
      </w:pPr>
      <w:bookmarkStart w:id="52" w:name="sub_13135"/>
      <w:bookmarkEnd w:id="51"/>
      <w:r w:rsidRPr="005A0882">
        <w:rPr>
          <w:rStyle w:val="a4"/>
          <w:b w:val="0"/>
          <w:bCs/>
          <w:color w:val="auto"/>
          <w:sz w:val="24"/>
          <w:szCs w:val="24"/>
        </w:rPr>
        <w:t>сооружение</w:t>
      </w:r>
      <w:r w:rsidRPr="005A0882">
        <w:rPr>
          <w:sz w:val="24"/>
          <w:szCs w:val="24"/>
        </w:rPr>
        <w:t xml:space="preserve">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AE2273" w:rsidRPr="005A0882" w:rsidRDefault="00AE2273" w:rsidP="00AE2273">
      <w:pPr>
        <w:ind w:firstLine="709"/>
        <w:jc w:val="both"/>
        <w:rPr>
          <w:sz w:val="24"/>
          <w:szCs w:val="24"/>
        </w:rPr>
      </w:pPr>
      <w:bookmarkStart w:id="53" w:name="sub_13136"/>
      <w:bookmarkEnd w:id="52"/>
      <w:r w:rsidRPr="005A0882">
        <w:rPr>
          <w:rStyle w:val="a4"/>
          <w:b w:val="0"/>
          <w:bCs/>
          <w:color w:val="auto"/>
          <w:sz w:val="24"/>
          <w:szCs w:val="24"/>
        </w:rPr>
        <w:t>строительная площадка</w:t>
      </w:r>
      <w:r w:rsidRPr="005A0882">
        <w:rPr>
          <w:sz w:val="24"/>
          <w:szCs w:val="24"/>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rsidR="00AE2273" w:rsidRPr="005A0882" w:rsidRDefault="00AE2273" w:rsidP="00AE2273">
      <w:pPr>
        <w:ind w:firstLine="709"/>
        <w:jc w:val="both"/>
        <w:rPr>
          <w:sz w:val="24"/>
          <w:szCs w:val="24"/>
        </w:rPr>
      </w:pPr>
      <w:bookmarkStart w:id="54" w:name="sub_13137"/>
      <w:bookmarkEnd w:id="53"/>
      <w:r w:rsidRPr="005A0882">
        <w:rPr>
          <w:rStyle w:val="a4"/>
          <w:b w:val="0"/>
          <w:bCs/>
          <w:color w:val="auto"/>
          <w:sz w:val="24"/>
          <w:szCs w:val="24"/>
        </w:rPr>
        <w:t>строительный мусор</w:t>
      </w:r>
      <w:r w:rsidRPr="005A0882">
        <w:rPr>
          <w:sz w:val="24"/>
          <w:szCs w:val="24"/>
        </w:rPr>
        <w:t xml:space="preserve"> – отходы, образующиеся в процессе демонтажа, ремонта или строительства зданий или сооружений: битый кирпич, куски металла и бетона, обломки штукатурки, дерева, куски обоев и старого линолеума, остатки лакокрасочных материалов, старые окна и двери, куски гипсокартона и керамической плитки и так далее;</w:t>
      </w:r>
    </w:p>
    <w:p w:rsidR="00AE2273" w:rsidRPr="005A0882" w:rsidRDefault="00AE2273" w:rsidP="00AE2273">
      <w:pPr>
        <w:ind w:firstLine="709"/>
        <w:jc w:val="both"/>
        <w:rPr>
          <w:sz w:val="24"/>
          <w:szCs w:val="24"/>
        </w:rPr>
      </w:pPr>
      <w:bookmarkStart w:id="55" w:name="sub_13138"/>
      <w:bookmarkEnd w:id="54"/>
      <w:r w:rsidRPr="005A0882">
        <w:rPr>
          <w:rStyle w:val="a4"/>
          <w:b w:val="0"/>
          <w:bCs/>
          <w:color w:val="auto"/>
          <w:sz w:val="24"/>
          <w:szCs w:val="24"/>
        </w:rPr>
        <w:t>твердые коммунальные отходы (далее – ТКО)</w:t>
      </w:r>
      <w:r w:rsidRPr="005A0882">
        <w:rPr>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E2273" w:rsidRPr="005A0882" w:rsidRDefault="00AE2273" w:rsidP="00AE2273">
      <w:pPr>
        <w:ind w:firstLine="709"/>
        <w:jc w:val="both"/>
        <w:rPr>
          <w:sz w:val="24"/>
          <w:szCs w:val="24"/>
        </w:rPr>
      </w:pPr>
      <w:bookmarkStart w:id="56" w:name="sub_13139"/>
      <w:bookmarkEnd w:id="55"/>
      <w:r w:rsidRPr="005A0882">
        <w:rPr>
          <w:rStyle w:val="a4"/>
          <w:b w:val="0"/>
          <w:bCs/>
          <w:color w:val="auto"/>
          <w:sz w:val="24"/>
          <w:szCs w:val="24"/>
        </w:rPr>
        <w:t>текущий ремонт</w:t>
      </w:r>
      <w:r w:rsidRPr="005A0882">
        <w:rPr>
          <w:sz w:val="24"/>
          <w:szCs w:val="24"/>
        </w:rPr>
        <w:t xml:space="preserve"> – ремонт зданий, строений, сооружений, временных объектов, выполняемый с целью восстановления исправности (работоспособности) их конструкций и систем инженерного оборудования, а также поддержания эксплуатационных показателей, внешнего архитектурного облика объекта;</w:t>
      </w:r>
    </w:p>
    <w:p w:rsidR="00AE2273" w:rsidRPr="005A0882" w:rsidRDefault="00AE2273" w:rsidP="00AE2273">
      <w:pPr>
        <w:ind w:firstLine="709"/>
        <w:jc w:val="both"/>
        <w:rPr>
          <w:sz w:val="24"/>
          <w:szCs w:val="24"/>
        </w:rPr>
      </w:pPr>
      <w:bookmarkStart w:id="57" w:name="sub_13140"/>
      <w:bookmarkEnd w:id="56"/>
      <w:r w:rsidRPr="005A0882">
        <w:rPr>
          <w:rStyle w:val="a4"/>
          <w:b w:val="0"/>
          <w:bCs/>
          <w:color w:val="auto"/>
          <w:sz w:val="24"/>
          <w:szCs w:val="24"/>
        </w:rPr>
        <w:t>территория общего пользования</w:t>
      </w:r>
      <w:r w:rsidRPr="005A0882">
        <w:rPr>
          <w:sz w:val="24"/>
          <w:szCs w:val="24"/>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E2273" w:rsidRPr="005A0882" w:rsidRDefault="00AE2273" w:rsidP="00AE2273">
      <w:pPr>
        <w:ind w:firstLine="709"/>
        <w:jc w:val="both"/>
        <w:rPr>
          <w:sz w:val="24"/>
          <w:szCs w:val="24"/>
        </w:rPr>
      </w:pPr>
      <w:bookmarkStart w:id="58" w:name="sub_13141"/>
      <w:bookmarkEnd w:id="57"/>
      <w:r w:rsidRPr="005A0882">
        <w:rPr>
          <w:rStyle w:val="a4"/>
          <w:b w:val="0"/>
          <w:bCs/>
          <w:color w:val="auto"/>
          <w:sz w:val="24"/>
          <w:szCs w:val="24"/>
        </w:rPr>
        <w:t>территория придомовая</w:t>
      </w:r>
      <w:r w:rsidRPr="005A0882">
        <w:rPr>
          <w:sz w:val="24"/>
          <w:szCs w:val="24"/>
        </w:rPr>
        <w:t xml:space="preserve"> – земельный участок, на котором расположены дом с элементами озеленения и благоустройства, иные предназначенные для обслуживания, эксплуатации и благоустройства данного дома объекты, входящие в состав общего имущества такого дома объекты недвижимого имущества, границы которого определены на основании данных государственного кадастрового учета;</w:t>
      </w:r>
    </w:p>
    <w:p w:rsidR="00AE2273" w:rsidRPr="005A0882" w:rsidRDefault="00AE2273" w:rsidP="00AE2273">
      <w:pPr>
        <w:ind w:firstLine="709"/>
        <w:jc w:val="both"/>
        <w:rPr>
          <w:sz w:val="24"/>
          <w:szCs w:val="24"/>
        </w:rPr>
      </w:pPr>
      <w:bookmarkStart w:id="59" w:name="sub_13142"/>
      <w:bookmarkEnd w:id="58"/>
      <w:r w:rsidRPr="005A0882">
        <w:rPr>
          <w:rStyle w:val="a4"/>
          <w:b w:val="0"/>
          <w:bCs/>
          <w:color w:val="auto"/>
          <w:sz w:val="24"/>
          <w:szCs w:val="24"/>
        </w:rPr>
        <w:t>тротуар</w:t>
      </w:r>
      <w:r w:rsidRPr="005A0882">
        <w:rPr>
          <w:sz w:val="24"/>
          <w:szCs w:val="24"/>
        </w:rPr>
        <w:t xml:space="preserve"> – элемент дороги, предназначенный для движения пешеходов и примыкающий к проезжей части или отделенный от нее газоном;</w:t>
      </w:r>
    </w:p>
    <w:p w:rsidR="00AE2273" w:rsidRPr="005A0882" w:rsidRDefault="00AE2273" w:rsidP="00AE2273">
      <w:pPr>
        <w:ind w:firstLine="709"/>
        <w:jc w:val="both"/>
        <w:rPr>
          <w:sz w:val="24"/>
          <w:szCs w:val="24"/>
        </w:rPr>
      </w:pPr>
      <w:bookmarkStart w:id="60" w:name="sub_13144"/>
      <w:bookmarkEnd w:id="59"/>
      <w:r w:rsidRPr="005A0882">
        <w:rPr>
          <w:rStyle w:val="a4"/>
          <w:b w:val="0"/>
          <w:bCs/>
          <w:color w:val="auto"/>
          <w:sz w:val="24"/>
          <w:szCs w:val="24"/>
        </w:rPr>
        <w:t>урна</w:t>
      </w:r>
      <w:r w:rsidRPr="005A0882">
        <w:rPr>
          <w:sz w:val="24"/>
          <w:szCs w:val="24"/>
        </w:rPr>
        <w:t xml:space="preserve"> – емкость, специально предназначенная для сбора мелкого, разового, случайного мусора;</w:t>
      </w:r>
    </w:p>
    <w:bookmarkEnd w:id="60"/>
    <w:p w:rsidR="00AE2273" w:rsidRPr="005A0882" w:rsidRDefault="00AE2273" w:rsidP="00AE2273">
      <w:pPr>
        <w:ind w:firstLine="709"/>
        <w:jc w:val="both"/>
        <w:rPr>
          <w:sz w:val="24"/>
          <w:szCs w:val="24"/>
        </w:rPr>
      </w:pPr>
      <w:r w:rsidRPr="005A0882">
        <w:rPr>
          <w:rStyle w:val="a4"/>
          <w:b w:val="0"/>
          <w:bCs/>
          <w:color w:val="auto"/>
          <w:sz w:val="24"/>
          <w:szCs w:val="24"/>
        </w:rPr>
        <w:t>элементы благоустройства</w:t>
      </w:r>
      <w:r w:rsidRPr="005A0882">
        <w:rPr>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E2273" w:rsidRPr="005A0882" w:rsidRDefault="00AE2273" w:rsidP="00AE2273">
      <w:pPr>
        <w:ind w:firstLine="709"/>
        <w:jc w:val="both"/>
        <w:rPr>
          <w:strike/>
          <w:sz w:val="24"/>
          <w:szCs w:val="24"/>
        </w:rPr>
      </w:pPr>
      <w:r w:rsidRPr="005A0882">
        <w:rPr>
          <w:rStyle w:val="a4"/>
          <w:b w:val="0"/>
          <w:color w:val="auto"/>
          <w:sz w:val="24"/>
          <w:szCs w:val="24"/>
        </w:rPr>
        <w:t>фриз</w:t>
      </w:r>
      <w:r w:rsidRPr="005A0882">
        <w:rPr>
          <w:sz w:val="24"/>
          <w:szCs w:val="24"/>
        </w:rPr>
        <w:t xml:space="preserve"> – архитектурный элемент здания в виде горизонтальной чистой полосы над проемами этажа здания или между архитектурными элементами, служит местом для размещения вывесок. Как правило, находится на уровне перекрытия между первым и вторым этажами; </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bCs/>
          <w:sz w:val="24"/>
          <w:szCs w:val="24"/>
          <w:shd w:val="clear" w:color="auto" w:fill="FFFFFF"/>
        </w:rPr>
        <w:t>штендер</w:t>
      </w:r>
      <w:r w:rsidRPr="005A0882">
        <w:rPr>
          <w:rFonts w:ascii="Times New Roman" w:hAnsi="Times New Roman" w:cs="Times New Roman"/>
          <w:sz w:val="24"/>
          <w:szCs w:val="24"/>
        </w:rPr>
        <w:t xml:space="preserve"> – </w:t>
      </w:r>
      <w:r w:rsidRPr="005A0882">
        <w:rPr>
          <w:rFonts w:ascii="Times New Roman" w:hAnsi="Times New Roman" w:cs="Times New Roman"/>
          <w:sz w:val="24"/>
          <w:szCs w:val="24"/>
          <w:shd w:val="clear" w:color="auto" w:fill="FFFFFF"/>
        </w:rPr>
        <w:t>это переносная одно- или двусторонняя конструкция, которая устанавливается на улице в непосредственной близости от места реализации товаров, оказания работ, услуг.</w:t>
      </w:r>
      <w:r w:rsidRPr="005A0882">
        <w:rPr>
          <w:rFonts w:ascii="Times New Roman" w:hAnsi="Times New Roman" w:cs="Times New Roman"/>
          <w:sz w:val="24"/>
          <w:szCs w:val="24"/>
        </w:rPr>
        <w:t>1.4. Правилами определяются требования к внешнему облику города, а также по: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содержанию территорий правообладателями;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содержанию фасадов и кровель зданий, строений, сооружений, элементов благоустройства территорий и к их архитектурному облику;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порядку проведения земляных и ремонтно-строительных работ вне строительных площадок;</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охране и содержанию зеленых насаждений;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порядку организации уличной торговли;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содержанию систем дренажей и ливневой канализации;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содержанию домашних животных и птиц;</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порядку нахождения и использования вьючных или верховых животных на территории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содержанию строительных площадок;</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содержанию территорий общего пользования и порядку пользования такими территориями.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1.5. Требования к содержанию городской территории и внешнему облику города устанавливают обязанности следующих субъектов: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правообладателей - по содержанию в надлежащем состоянии предоставленной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физических, юридических лиц и индивидуальных предпринимателей - по содержанию в надлежащем состоянии зданий, строений, сооружений, элементов благоустройства территорий, временных объектов, включая их внешний вид, а также по устранению дефектов внешнего вида зданий, строений, сооружений, элементов благоустройства территорий, временных объектов;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физических, юридических лиц и индивидуальных предпринимателей - по содержанию конструктивных элементов инженерных коммуникаций;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лиц, ведущих земляные, строительные и ремонтно-строительные работы, - по организации производства этих работ и восстановлению нарушенного в этой связи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иных физических, юридических лиц и индивидуальных предпринимателей - по сохранению благоустройства территории города, недопущению действий, ведущих к его нарушению.</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1.6. Требования Правил распространяются на всех физических, юридических лиц и индивидуальных предпринимателей и обязательны для применения в пределах утвержденных границ городского округа.</w:t>
      </w:r>
    </w:p>
    <w:p w:rsidR="00AE2273" w:rsidRPr="005A0882" w:rsidRDefault="00AE2273" w:rsidP="00AE2273">
      <w:pPr>
        <w:rPr>
          <w:sz w:val="24"/>
          <w:szCs w:val="24"/>
        </w:rPr>
      </w:pP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2. Требования к содержанию городской</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территории и внешнему облику города</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2.1. Городская территория должна быть благоустроена в соответствии с требованиями нормативных правовых актов и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 На территории города запрещаются: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 Захламление территорий отходами производства и потребления, свалка промышленных и коммунальных отходов, строительного мусора, тары, уличного смета, листвы, спиленных веток и стволов деревьев, травы вне специально оборудованных контейнерных площадок или других устройств, предназначенных для сбора отходов.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2.2.2. Свалка грунта.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2.2.2 в ред. </w:t>
      </w:r>
      <w:hyperlink r:id="rId36"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2.2.3. Сжигание без специальных установок промышленных и коммунальных отходов, строительного мусора, тары, уличного смета, листвы, травы.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2.2.4. Складирование и хранение строительных материалов, сырья, продукции, оборудования, грунта, тары вне территорий организаций, строек, помещений объектов </w:t>
      </w:r>
      <w:r w:rsidRPr="005A0882">
        <w:rPr>
          <w:rFonts w:ascii="Times New Roman" w:hAnsi="Times New Roman" w:cs="Times New Roman"/>
          <w:sz w:val="24"/>
          <w:szCs w:val="24"/>
        </w:rPr>
        <w:lastRenderedPageBreak/>
        <w:t>торговли и услуг.</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2.2.5. Повреждение либо уничтожение газонов, деревьев, кустарников, цветников, дорожек и площадок, растительного слоя земли.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2.2.6. Размещение (хранение) разукомплектованных (неисправных) транспортных средств, которые могут быть признаны брошенными транспортными средствами, препятствующими проезду автомобилей, пешеходов, уборке дворовых и городских территорий, подлежащими перемещению на площадку для хранения брошенных транспортных средств, за исключением специально отведенных для этих целей мест или земельных участков, находящихся в пользовании владельцев указанных транспортных средств.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Выявление, перемещение, временное хранение и утилизация брошенных, в том числе разукомплектованных транспортных средств, осуществляются в порядке, утверждаемом постановлением мэрии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2.2.7. Установка или размещение информационных конструкций, указателей, афиш, объявлений, листовок, плакатов, печатных и иных конструкций на деревьях, световых или электрических опорах, дорожных знаках, светофорах, заборах, оградах и ограждениях.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2.2.7.1. Нанесение изображений и надписей информационного и рекламного характера на тротуар.</w:t>
      </w:r>
    </w:p>
    <w:p w:rsidR="00AE2273" w:rsidRPr="005A0882" w:rsidRDefault="00AE2273" w:rsidP="00AE2273">
      <w:pPr>
        <w:tabs>
          <w:tab w:val="left" w:pos="435"/>
          <w:tab w:val="right" w:pos="9354"/>
        </w:tabs>
        <w:ind w:firstLine="709"/>
        <w:jc w:val="both"/>
        <w:rPr>
          <w:sz w:val="24"/>
          <w:szCs w:val="24"/>
        </w:rPr>
      </w:pPr>
      <w:r w:rsidRPr="005A0882">
        <w:rPr>
          <w:sz w:val="24"/>
          <w:szCs w:val="24"/>
        </w:rPr>
        <w:t>2.2.7.2. На фасадах зданий, строений, сооружений:</w:t>
      </w:r>
    </w:p>
    <w:p w:rsidR="00AE2273" w:rsidRPr="005A0882" w:rsidRDefault="00AE2273" w:rsidP="00AE2273">
      <w:pPr>
        <w:ind w:firstLine="709"/>
        <w:jc w:val="both"/>
        <w:rPr>
          <w:sz w:val="24"/>
          <w:szCs w:val="24"/>
        </w:rPr>
      </w:pPr>
      <w:bookmarkStart w:id="61" w:name="sub_22712"/>
      <w:r w:rsidRPr="005A0882">
        <w:rPr>
          <w:sz w:val="24"/>
          <w:szCs w:val="24"/>
        </w:rPr>
        <w:t>размещение информационных и иных конструкций на дверях, окнах, воротах, домовых знаках, архитектурных элементах фасадов зданий, строений, сооружений (колонн, пилястр, декоративных фронтонов, поясов, розеток и иных декоративных элементов);</w:t>
      </w:r>
    </w:p>
    <w:p w:rsidR="00AE2273" w:rsidRPr="005A0882" w:rsidRDefault="00AE2273" w:rsidP="00AE2273">
      <w:pPr>
        <w:ind w:firstLine="709"/>
        <w:jc w:val="both"/>
        <w:rPr>
          <w:sz w:val="24"/>
          <w:szCs w:val="24"/>
        </w:rPr>
      </w:pPr>
      <w:r w:rsidRPr="005A0882">
        <w:rPr>
          <w:sz w:val="24"/>
          <w:szCs w:val="24"/>
        </w:rPr>
        <w:t>размещение конструкций вида «бегущая строка» (прямоугольная конструкция, которая не позволяет отображать полностью слова, предложения и (или) размер которой превышает соотношение длины к высоте 1 к 5);</w:t>
      </w:r>
    </w:p>
    <w:bookmarkEnd w:id="61"/>
    <w:p w:rsidR="00AE2273" w:rsidRPr="005A0882" w:rsidRDefault="00AE2273" w:rsidP="00AE2273">
      <w:pPr>
        <w:ind w:firstLine="709"/>
        <w:jc w:val="both"/>
        <w:rPr>
          <w:sz w:val="24"/>
          <w:szCs w:val="24"/>
        </w:rPr>
      </w:pPr>
      <w:r w:rsidRPr="005A0882">
        <w:rPr>
          <w:sz w:val="24"/>
          <w:szCs w:val="24"/>
        </w:rPr>
        <w:t>размещение информационных и иных конструкций на наружной поверхности остекления витрин и витражного остекления окон, дверей (за исключением требований пункта 7.2 раздела I приложения 3 к Правилам);</w:t>
      </w:r>
    </w:p>
    <w:p w:rsidR="00AE2273" w:rsidRPr="005A0882" w:rsidRDefault="00AE2273" w:rsidP="00AE2273">
      <w:pPr>
        <w:ind w:firstLine="709"/>
        <w:jc w:val="both"/>
        <w:rPr>
          <w:sz w:val="24"/>
          <w:szCs w:val="24"/>
        </w:rPr>
      </w:pPr>
      <w:r w:rsidRPr="005A0882">
        <w:rPr>
          <w:sz w:val="24"/>
          <w:szCs w:val="24"/>
        </w:rPr>
        <w:t>размещение снаружи дверей, окон, остекления витрин и витражного остекления, фасадов баннеров, самоклеящихся материалов, листовок. Исключением является крепление баннера к фасаду по металлическому каркасу/коробу/раме на зданиях торговых центров, культурно-зрелищных учреждений (кинотеатр, театр, цирк, концертный зал, клуб и пр.) и спортивных учреждений, с применением модульной сетки;</w:t>
      </w:r>
    </w:p>
    <w:p w:rsidR="00AE2273" w:rsidRPr="005A0882" w:rsidRDefault="00AE2273" w:rsidP="00AE2273">
      <w:pPr>
        <w:ind w:firstLine="709"/>
        <w:jc w:val="both"/>
        <w:rPr>
          <w:sz w:val="24"/>
          <w:szCs w:val="24"/>
        </w:rPr>
      </w:pPr>
      <w:r w:rsidRPr="005A0882">
        <w:rPr>
          <w:sz w:val="24"/>
          <w:szCs w:val="24"/>
        </w:rPr>
        <w:t>размещение информационных и иных конструкций на балконах и лоджиях многоквартирных домов, ограждениях; перилах и иных элементах входных групп, крылец (кроме козырьков входных групп, крылец), на кровлях;</w:t>
      </w:r>
    </w:p>
    <w:p w:rsidR="00AE2273" w:rsidRPr="005A0882" w:rsidRDefault="00AE2273" w:rsidP="00AE2273">
      <w:pPr>
        <w:ind w:firstLine="709"/>
        <w:jc w:val="both"/>
        <w:rPr>
          <w:sz w:val="24"/>
          <w:szCs w:val="24"/>
        </w:rPr>
      </w:pPr>
      <w:r w:rsidRPr="005A0882">
        <w:rPr>
          <w:sz w:val="24"/>
          <w:szCs w:val="24"/>
        </w:rPr>
        <w:t>размещение информационных конструкций, включая рекламные, выше линии второго этажа (линии перекрытия между первым и вторым этажами) на фасадах многоквартирных домов, встроенных и встроенно-пристроенных нежилых помещений многоквартирных домов, нежилых зданий и сооружений высотой до трех этажей (за исключением торговых и офисных центров, при условии применения модульной сетки);</w:t>
      </w:r>
    </w:p>
    <w:p w:rsidR="00AE2273" w:rsidRPr="005A0882" w:rsidRDefault="00AE2273" w:rsidP="00AE2273">
      <w:pPr>
        <w:ind w:firstLine="709"/>
        <w:jc w:val="both"/>
        <w:rPr>
          <w:sz w:val="24"/>
          <w:szCs w:val="24"/>
        </w:rPr>
      </w:pPr>
      <w:r w:rsidRPr="005A0882">
        <w:rPr>
          <w:sz w:val="24"/>
          <w:szCs w:val="24"/>
        </w:rPr>
        <w:t>размещение на информационных и иных конструкциях посторонних конструкций, надписей, изображений и других сообщений, не относящихся к данной конструкции;</w:t>
      </w:r>
    </w:p>
    <w:p w:rsidR="00AE2273" w:rsidRPr="005A0882" w:rsidRDefault="00AE2273" w:rsidP="00AE2273">
      <w:pPr>
        <w:ind w:firstLine="709"/>
        <w:jc w:val="both"/>
        <w:rPr>
          <w:sz w:val="24"/>
          <w:szCs w:val="24"/>
        </w:rPr>
      </w:pPr>
      <w:r w:rsidRPr="005A0882">
        <w:rPr>
          <w:sz w:val="24"/>
          <w:szCs w:val="24"/>
        </w:rPr>
        <w:t>размещение вывесок, дублирующих информацию, например, одновременно в плоскости фасада и в проеме светопрозрачной конструкции;</w:t>
      </w:r>
    </w:p>
    <w:p w:rsidR="00AE2273" w:rsidRPr="005A0882" w:rsidRDefault="00AE2273" w:rsidP="00AE2273">
      <w:pPr>
        <w:ind w:firstLine="709"/>
        <w:jc w:val="both"/>
        <w:rPr>
          <w:sz w:val="24"/>
          <w:szCs w:val="24"/>
        </w:rPr>
      </w:pPr>
      <w:r w:rsidRPr="005A0882">
        <w:rPr>
          <w:sz w:val="24"/>
          <w:szCs w:val="24"/>
        </w:rPr>
        <w:t xml:space="preserve">размещение информационных конструкций, рекламных конструкций, не соответствующих ограничениям, установленным </w:t>
      </w:r>
      <w:hyperlink r:id="rId37" w:history="1">
        <w:r w:rsidRPr="005A0882">
          <w:rPr>
            <w:rStyle w:val="a5"/>
            <w:color w:val="auto"/>
            <w:sz w:val="24"/>
            <w:szCs w:val="24"/>
          </w:rPr>
          <w:t>постановлением</w:t>
        </w:r>
      </w:hyperlink>
      <w:r w:rsidRPr="005A0882">
        <w:rPr>
          <w:sz w:val="24"/>
          <w:szCs w:val="24"/>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AE2273" w:rsidRPr="005A0882" w:rsidRDefault="00AE2273" w:rsidP="00AE2273">
      <w:pPr>
        <w:ind w:firstLine="709"/>
        <w:jc w:val="both"/>
        <w:rPr>
          <w:sz w:val="24"/>
          <w:szCs w:val="24"/>
        </w:rPr>
      </w:pPr>
      <w:r w:rsidRPr="005A0882">
        <w:rPr>
          <w:sz w:val="24"/>
          <w:szCs w:val="24"/>
        </w:rPr>
        <w:t xml:space="preserve">размещение информационных и иных конструкций на фасадах выше линии третьего этажа (линии перекрытий между вторым и третьим этажами) нежилых зданий и </w:t>
      </w:r>
      <w:r w:rsidRPr="005A0882">
        <w:rPr>
          <w:sz w:val="24"/>
          <w:szCs w:val="24"/>
        </w:rPr>
        <w:lastRenderedPageBreak/>
        <w:t>сооружений высотой от трех этажей;</w:t>
      </w:r>
    </w:p>
    <w:p w:rsidR="00AE2273" w:rsidRPr="005A0882" w:rsidRDefault="00AE2273" w:rsidP="00AE2273">
      <w:pPr>
        <w:ind w:firstLine="709"/>
        <w:jc w:val="both"/>
        <w:rPr>
          <w:sz w:val="24"/>
          <w:szCs w:val="24"/>
        </w:rPr>
      </w:pPr>
      <w:r w:rsidRPr="005A0882">
        <w:rPr>
          <w:sz w:val="24"/>
          <w:szCs w:val="24"/>
        </w:rPr>
        <w:t>размещение крышной конструкции на коньке кровли;</w:t>
      </w:r>
    </w:p>
    <w:p w:rsidR="00AE2273" w:rsidRPr="005A0882" w:rsidRDefault="00AE2273" w:rsidP="00AE2273">
      <w:pPr>
        <w:tabs>
          <w:tab w:val="left" w:pos="3131"/>
        </w:tabs>
        <w:ind w:firstLine="709"/>
        <w:jc w:val="both"/>
        <w:rPr>
          <w:sz w:val="24"/>
          <w:szCs w:val="24"/>
        </w:rPr>
      </w:pPr>
      <w:r w:rsidRPr="005A0882">
        <w:rPr>
          <w:sz w:val="24"/>
          <w:szCs w:val="24"/>
        </w:rPr>
        <w:t>размещение информации в любом виде на роллетах;</w:t>
      </w:r>
    </w:p>
    <w:p w:rsidR="00AE2273" w:rsidRPr="005A0882" w:rsidRDefault="00AE2273" w:rsidP="00AE2273">
      <w:pPr>
        <w:tabs>
          <w:tab w:val="left" w:pos="3131"/>
        </w:tabs>
        <w:ind w:firstLine="709"/>
        <w:jc w:val="both"/>
        <w:rPr>
          <w:sz w:val="24"/>
          <w:szCs w:val="24"/>
        </w:rPr>
      </w:pPr>
      <w:r w:rsidRPr="005A0882">
        <w:rPr>
          <w:sz w:val="24"/>
          <w:szCs w:val="24"/>
        </w:rPr>
        <w:t>размещение информации в несколько витрин или стеклянных панелей (по одной букве в одной витрине);</w:t>
      </w:r>
    </w:p>
    <w:p w:rsidR="00AE2273" w:rsidRPr="005A0882" w:rsidRDefault="00AE2273" w:rsidP="00AE2273">
      <w:pPr>
        <w:tabs>
          <w:tab w:val="left" w:pos="3131"/>
        </w:tabs>
        <w:ind w:firstLine="709"/>
        <w:jc w:val="both"/>
        <w:rPr>
          <w:noProof/>
          <w:sz w:val="24"/>
          <w:szCs w:val="24"/>
        </w:rPr>
      </w:pPr>
      <w:r w:rsidRPr="005A0882">
        <w:rPr>
          <w:noProof/>
          <w:sz w:val="24"/>
          <w:szCs w:val="24"/>
        </w:rPr>
        <w:t xml:space="preserve">размещение информационных и иных конструкций с нарушением требований </w:t>
      </w:r>
      <w:r w:rsidRPr="005A0882">
        <w:rPr>
          <w:sz w:val="24"/>
          <w:szCs w:val="24"/>
        </w:rPr>
        <w:t>приложения 3 к Правилам;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noProof/>
          <w:sz w:val="24"/>
          <w:szCs w:val="24"/>
        </w:rPr>
        <w:t>размещение афиш с нарушением требований пункта 7.1 настоящих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2.2.8. Мойка,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2.2.9. Мойка автомашин, слив топлива и масел на придомовых территориях.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2.2.10. Выпас скота и домашней птицы в парках, скверах и других общественных местах.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2.2.11. Вынос грунта, мусора транспортными средствами со строительных площадок и территорий организаций на проезжую часть улиц, дорог, дворов, местных проездов и выездов из дворов.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2.2.12. Перевозка открытым способом мусора, жидких, пылящих материалов, приводящих к загрязнению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2.2.13. Сброс воды на проезжую часть улиц и дорог, газоны, тротуары, проезды и площадки.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2.2.14. Повреждение или загрязнение объектов общественного благоустройства и малых архитектурных форм.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2.2.15. Размещение контейнеров и бункеров для ТКО на проезжей части, тротуарах, газонах, в проходных арках и на отмостках домов.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2.2.16. Установка железобетонных блоков, столбов, других сооружений и объектов на тротуарах, проездах на придомовой территории, внутри районов, микрорайонов, кварталов в случае, если: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проезды, тротуары обеспечивают подъезды и подходы к двум и более зданиям, расположенным внутри районов, микрорайонов, кварталов, не имеющим иных подъездных путей;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не обеспечена возможность беспрепятственного проезда транспорта экстренных служб города, служб города, эксплуатирующих инженерные сети;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нарушаются условия сервитута.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2.2.17. Подключение и (или) сброс промышленных, хозяйственно-бытовых и других стоков и жидких коммунальных отходов в ливневую канализацию.</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2.2.18. Складирование тары за пределами места размещения временных объектов, а также запрещается оставлять на улице оборудование, используемое для развозной и разносной торговли, оказания услуг, тару и мусор после окончания торговли.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2..2.19. Установка ограждений, заборов без получения разрешения на осуществление земляных работ (вне строительных площадок).</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2.2.20. Утратил силу. - </w:t>
      </w:r>
      <w:hyperlink r:id="rId38"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2.2.21. Производство работ, требующих выдачи разрешения, в том числе строительных, ремонтных, земляных, без соответствующих разрешений.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2.2.22. Установка, использование и эксплуатация временных объектов с нарушением требований </w:t>
      </w:r>
      <w:hyperlink w:anchor="P876" w:history="1">
        <w:r w:rsidRPr="005A0882">
          <w:rPr>
            <w:rFonts w:ascii="Times New Roman" w:hAnsi="Times New Roman" w:cs="Times New Roman"/>
            <w:sz w:val="24"/>
            <w:szCs w:val="24"/>
          </w:rPr>
          <w:t>пунктов 7.6.1</w:t>
        </w:r>
      </w:hyperlink>
      <w:r w:rsidRPr="005A0882">
        <w:rPr>
          <w:rFonts w:ascii="Times New Roman" w:hAnsi="Times New Roman" w:cs="Times New Roman"/>
          <w:sz w:val="24"/>
          <w:szCs w:val="24"/>
        </w:rPr>
        <w:t xml:space="preserve">, </w:t>
      </w:r>
      <w:hyperlink w:anchor="P889" w:history="1">
        <w:r w:rsidRPr="005A0882">
          <w:rPr>
            <w:rFonts w:ascii="Times New Roman" w:hAnsi="Times New Roman" w:cs="Times New Roman"/>
            <w:sz w:val="24"/>
            <w:szCs w:val="24"/>
          </w:rPr>
          <w:t>7.6.2</w:t>
        </w:r>
      </w:hyperlink>
      <w:r w:rsidRPr="005A0882">
        <w:rPr>
          <w:rFonts w:ascii="Times New Roman" w:hAnsi="Times New Roman" w:cs="Times New Roman"/>
          <w:sz w:val="24"/>
          <w:szCs w:val="24"/>
        </w:rPr>
        <w:t xml:space="preserve"> Правил благоустройства.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2.2.22 в ред. </w:t>
      </w:r>
      <w:hyperlink r:id="rId39"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2.2.23. Производство работ по благоустройству при отсутствии проекта либо с отклонением от него, за исключением работ по замене покрытия в границах существующих объектов общественного благоустройства (далее - ООБ), по замене переносного, </w:t>
      </w:r>
      <w:r w:rsidRPr="005A0882">
        <w:rPr>
          <w:rFonts w:ascii="Times New Roman" w:hAnsi="Times New Roman" w:cs="Times New Roman"/>
          <w:sz w:val="24"/>
          <w:szCs w:val="24"/>
        </w:rPr>
        <w:lastRenderedPageBreak/>
        <w:t>переставного оборудования и переставных и переносных МАФ.</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2.2.24 - 2.2.25. Утратили силу. - </w:t>
      </w:r>
      <w:hyperlink r:id="rId40"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2.2.26. Переоборудование фасадов зданий, строений, сооружений, временных объектов, ограждений и других объектов с нарушениями требований </w:t>
      </w:r>
      <w:hyperlink w:anchor="P630" w:history="1">
        <w:r w:rsidRPr="005A0882">
          <w:rPr>
            <w:rFonts w:ascii="Times New Roman" w:hAnsi="Times New Roman" w:cs="Times New Roman"/>
            <w:sz w:val="24"/>
            <w:szCs w:val="24"/>
          </w:rPr>
          <w:t>пунктов 6.4</w:t>
        </w:r>
      </w:hyperlink>
      <w:r w:rsidRPr="005A0882">
        <w:rPr>
          <w:rFonts w:ascii="Times New Roman" w:hAnsi="Times New Roman" w:cs="Times New Roman"/>
          <w:sz w:val="24"/>
          <w:szCs w:val="24"/>
        </w:rPr>
        <w:t xml:space="preserve">, </w:t>
      </w:r>
      <w:hyperlink w:anchor="P827" w:history="1">
        <w:r w:rsidRPr="005A0882">
          <w:rPr>
            <w:rFonts w:ascii="Times New Roman" w:hAnsi="Times New Roman" w:cs="Times New Roman"/>
            <w:sz w:val="24"/>
            <w:szCs w:val="24"/>
          </w:rPr>
          <w:t>7.5</w:t>
        </w:r>
      </w:hyperlink>
      <w:r w:rsidRPr="005A0882">
        <w:rPr>
          <w:rFonts w:ascii="Times New Roman" w:hAnsi="Times New Roman" w:cs="Times New Roman"/>
          <w:sz w:val="24"/>
          <w:szCs w:val="24"/>
        </w:rPr>
        <w:t xml:space="preserve">, </w:t>
      </w:r>
      <w:hyperlink w:anchor="P874" w:history="1">
        <w:r w:rsidRPr="005A0882">
          <w:rPr>
            <w:rFonts w:ascii="Times New Roman" w:hAnsi="Times New Roman" w:cs="Times New Roman"/>
            <w:sz w:val="24"/>
            <w:szCs w:val="24"/>
          </w:rPr>
          <w:t>7.6</w:t>
        </w:r>
      </w:hyperlink>
      <w:r w:rsidRPr="005A0882">
        <w:rPr>
          <w:rFonts w:ascii="Times New Roman" w:hAnsi="Times New Roman" w:cs="Times New Roman"/>
          <w:sz w:val="24"/>
          <w:szCs w:val="24"/>
        </w:rPr>
        <w:t xml:space="preserve"> Правил благоустройства.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41"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2.2.27. Содержание элементов праздничного оформления и информационных конструкций, указателей в ненадлежащем состоянии (наличие дефектов внешнего вида).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2.2.28. Размещение элементов праздничного оформления и информационных конструкций (указателей), не прошедших согласование в соответствии с </w:t>
      </w:r>
      <w:hyperlink w:anchor="P687" w:history="1">
        <w:r w:rsidRPr="005A0882">
          <w:rPr>
            <w:rFonts w:ascii="Times New Roman" w:hAnsi="Times New Roman" w:cs="Times New Roman"/>
            <w:sz w:val="24"/>
            <w:szCs w:val="24"/>
          </w:rPr>
          <w:t>пунктами 7.2</w:t>
        </w:r>
      </w:hyperlink>
      <w:r w:rsidRPr="005A0882">
        <w:rPr>
          <w:rFonts w:ascii="Times New Roman" w:hAnsi="Times New Roman" w:cs="Times New Roman"/>
          <w:sz w:val="24"/>
          <w:szCs w:val="24"/>
        </w:rPr>
        <w:t xml:space="preserve"> и </w:t>
      </w:r>
      <w:hyperlink w:anchor="P707" w:history="1">
        <w:r w:rsidRPr="005A0882">
          <w:rPr>
            <w:rFonts w:ascii="Times New Roman" w:hAnsi="Times New Roman" w:cs="Times New Roman"/>
            <w:sz w:val="24"/>
            <w:szCs w:val="24"/>
          </w:rPr>
          <w:t>7.4</w:t>
        </w:r>
      </w:hyperlink>
      <w:r w:rsidRPr="005A0882">
        <w:rPr>
          <w:rFonts w:ascii="Times New Roman" w:hAnsi="Times New Roman" w:cs="Times New Roman"/>
          <w:sz w:val="24"/>
          <w:szCs w:val="24"/>
        </w:rPr>
        <w:t xml:space="preserve">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2.2.29. Утратил силу. - </w:t>
      </w:r>
      <w:hyperlink r:id="rId42"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02.04.2021 N 44.</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2.2.30. Размещение транспортного средства на газонах, цветниках и иных территориях, занятых травянистыми растениями, детских и спортивных площадках, за исключением случаев размещения транспортных средств в связи с производством строительных, аварийных, спасательных, ремонтных работ, оказания скорой медицинской помощи.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3. Благоустройство и содержание территории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bookmarkStart w:id="62" w:name="P251"/>
      <w:bookmarkEnd w:id="62"/>
      <w:r w:rsidRPr="005A0882">
        <w:rPr>
          <w:rFonts w:ascii="Times New Roman" w:hAnsi="Times New Roman" w:cs="Times New Roman"/>
          <w:sz w:val="24"/>
          <w:szCs w:val="24"/>
        </w:rPr>
        <w:t>3.1. Требования к местам и устройствам</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для накопления твердых коммунальных отходов</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43"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02.10.2020 N 103)</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3.1.1. Территория, прилегающая к контейнерным площадкам, площадкам для складирования крупногабаритных отходов, местам установки бункеров на расстоянии в 3 м по периметру должна ежедневно очищаться от бытового мусора, содержаться в чистоте и порядке.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3.1.2. Утратил силу. - Решение Череповецкой городской Думы от 27.05.2022 № 69. </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3.1.3. Собственники помещений в многоквартирном доме, собственники 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мест накопления ТКО, созданных органами местного самоуправления) обязаны: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обеспечить свободный подъезд к контейнерам и контейнерным площадкам, очистку подъездных путей от снега и льда;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обеспечить содержание контейнерных площадок, специальных площадок для складирования крупногабаритных отходов, урн в исправном состоянии;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произвести своевременную окраску (кроме пластиковых контейнеров) урн, контейнеров и контейнерных площадок.</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3.2. Организация уборки территории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3.2.1. Правообладатели земельных участков обязаны обеспечивать организацию и производство уборочных работ, а также санитарную очистку земельных участков в соответствии с действующим законодательством.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3.2.2. Организация работ по содержанию городской территории возлагается на: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департамент жилищно-коммунального хозяйства мэрии города Череповца (далее - ДЖКХ) - на землях резерва и общего пользования;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правообладателей соответствующих земельных участков - на других территориях;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содержание территорий общего пользования, за исключением прилегающих территорий, осуществляется лицами, наделенными органами местного самоуправления соответствующими полномочиями на выполнение работ по содержанию указанных территорий на основании, предусмотренном законом или договором (соглашением, контрактом).</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44"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02.04.2021 N 44)</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3.2.3.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 карманов.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Собственники транспортных средств должны размещать транспортное средство на придомовых и городских территориях таким образом, чтобы транспортное средство не препятствовало деятельности специализированной организации по сбору и вывозу (транспортировке) с помощью транспортного средства мусора из мест, предназначенных для их накопления в контейнерах, мусоросборниках или на специально отведенных площадках.</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45"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02.10.2020 N 103)</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3.2.4. Территории заброшенных, сгоревших, недостроенных зданий, строений, сооружений, земельных участков должны быть обнесены замкнутым ограждением с целью исключения доступа на них посторонних лиц.</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3.3. Перечень работ по благоустройству</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территорий, периодичность их выполнения</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3.3.1. Благоустройство территорий в весенне-летний период (с 1 апреля по 31 октября) включает выполнение следующих видов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уборка территории от мусора и грязи - ежедневно с поддержанием чистоты в течение дня;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вывоз мусора, смета - ежедневно;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уборка грунтовых наносов с прилотковой части дорог и внутриквартальных проездов - по мере образования;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мойка проезжей части - 1 раз в сутки при плюсовой температуре, за исключением дворовых территорий;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поливка проезжей части - при температуре воздуха выше +25°C, за исключением дворовых территорий;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подметание и уборка пыли с увлажнением проезжей части и тротуаров - ежедневно, за исключением дворовой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отвод воды с проезжей части, внутридворовых проездов, тротуаров - по мере необходимости;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скашивание травы - по мере необходимости (допустимая высота травостоя - не более 15 см);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удаление борщевика Сосновского;</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46"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02.10.2020 N 103)</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ремонт дорожных покрытий, тротуаров, площадок - при образовании выбоин, ям, неровностей (допускается в период оттепели в зимний период);</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ремонт бордюров - в случае нарушения целостности бордюра;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заделка трещин в асфальтобетонных покрытиях - при образовании трещин;</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 xml:space="preserve">абзац утратил силу. - </w:t>
      </w:r>
      <w:hyperlink r:id="rId47"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уход за зелеными насаждениями (стрижка, снос аварийных деревьев, вырубка поросли) - в течение периода;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уход за цветниками (полив, прополка от сорняков) - регулярно с поддержанием чистоты и порядка в течение периода;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восстановление газонов - в течение периода;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осмотр всех МАФ, осуществление их своевременного ремонта, покраски или замены, помывки по мере загрязнения в зависимости от их технического состояния - в течение периода;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48"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обработка противогололедными материалами покрытий - немедленно с начала снегопада или образования гололеда;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удаление гололедных образований и снегоочистка (в межсезонье) - по мере образования;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рыхление снега в местах его складирования в период снеготаяния;</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49"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рыхление снега в период снеготаяния.</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50"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3.3.2. Благоустройство территорий в осенне-зимний период (с 1 ноября по 31 марта) включает выполнение следующих видов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обработка противогололедными материалами покрытий - не позднее 3 часов с момента образования скользкости, посыпку улиц песком с примесью хлоридов следует начинать немедленно с начала снегопада или появления гололеда;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снегоочистка проезжей части дорог, внутриквартальных проездов, парковочных карманов на всю ширину - немедленно с начала снегопада и с окончанием работ не позднее 6 часов после снегопада;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снегоочистка тротуаров - немедленно с начала снегопада и с окончанием работ не позднее 3 часов после снегопада;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удаление снежных накатов и наледи - по мере их образования;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удаление снежно-ледяных образований - своевременно по мере образования;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абзац утратил силу. - </w:t>
      </w:r>
      <w:hyperlink r:id="rId51"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снегоочистка придомовых территорий многоквартирных домов - с периодичностью и в сроки, установленные Правилами и нормами технической эксплуатации жилищного фонда;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все тротуары, дворы, лотки проезжей части улиц, площадей, набережных, рыночные площади и другие участки с асфальтовым покрытием необходимо очищать от снега и обледенелого наката под скребок и посыпать песком до 8 часов утра;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своевременное удаление снега для предотвращения образования снежных валов при выезде с придомовых территорий, территорий организаций, предприятий, учреждений, строительных площадок;</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52"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рыхление снега в период снеготаяния;</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53"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промывка и расчистка канавок для обеспечения отвода воды в местах, где это требуется для нормального отвода талых вод;</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отвод воды с проезжей части, внутридворовых проездов - в период оттепелей;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зачистка дорожных лотков после удаления снега - по мере необходимости;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подметание при отсутствии снегопадов - ежедневно;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уборка территории от мусора и грязи - ежедневно с поддержанием чистоты в течение дня;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вывоз мусора, смета - ежедневно;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вывоз крупногабаритного мусора, упавших деревьев, спиленных веток на полигон </w:t>
      </w:r>
      <w:r w:rsidRPr="005A0882">
        <w:rPr>
          <w:rFonts w:ascii="Times New Roman" w:hAnsi="Times New Roman" w:cs="Times New Roman"/>
          <w:sz w:val="24"/>
          <w:szCs w:val="24"/>
        </w:rPr>
        <w:lastRenderedPageBreak/>
        <w:t>твердых коммунальных отходов - по мере накопления при условии складирования в отсеки для КГМ и бункеры.</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3.4. Наружное освещение</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54"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02.10.2020 N 103)</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3.4.1.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по мере необходимости.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3.4.2. Сбор вышедших из строя ртутьсодержащих ламп осуществляется в соответствии с требованиями федерального и регионального законодательства.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Запрещается вывозить указанные типы ламп на городские свалки, мусоросжигательные и мусороперерабатывающие заводы.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3.4.3. В рамках полномочий по решению вопроса местного значения по организации благоустройства в части освещения территории городского округа органами местного самоуправления за счет средств городского бюджета обеспечивается: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наружное уличное освещение территорий общего пользования в соответствии с установленными нормативными требованиями, в том числе к уровню освещенности, а также, при условии включения соответствующих расходов в бюджет городского округа - архитектурное и декоративное освещение объектов, находящихся в муниципальной собственности;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наружное уличное освещение участков придомовых территорий, используемых неограниченным кругом лиц для прохода, проезда к муниципальным образовательным и физкультурно-спортивным организациям, учреждениям культуры, медицинским организациям государственной и муниципальной системы здравоохранения, государственным организациям социального обслуживания и непосредственно прилегающих к указанным объектам путем установки на данных участках, эксплуатации, содержания и ремонта муниципальных объектов наружного уличного освещения (опор, сетей, светильников, ламп и т.д.), входящих в состав единой сети уличного освещения города, при условии наличия технической возможности и согласия собственников МКД.</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3.5. Порядок организации уличной торговли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3.5.1. Размещение временных объектов, а также объектов развозной и разносной торговли на территории города осуществляется в соответствии с </w:t>
      </w:r>
      <w:hyperlink r:id="rId55" w:history="1">
        <w:r w:rsidRPr="005A0882">
          <w:rPr>
            <w:rFonts w:ascii="Times New Roman" w:hAnsi="Times New Roman" w:cs="Times New Roman"/>
            <w:sz w:val="24"/>
            <w:szCs w:val="24"/>
          </w:rPr>
          <w:t>Положением</w:t>
        </w:r>
      </w:hyperlink>
      <w:r w:rsidRPr="005A0882">
        <w:rPr>
          <w:rFonts w:ascii="Times New Roman" w:hAnsi="Times New Roman" w:cs="Times New Roman"/>
          <w:sz w:val="24"/>
          <w:szCs w:val="24"/>
        </w:rPr>
        <w:t xml:space="preserve"> о размещении нестационарных торговых объектов и нестационарных объектов по оказанию услуг населению на территории города, утверждаемым постановлением мэрии города, и в соответствии с требованиями </w:t>
      </w:r>
      <w:hyperlink w:anchor="P874" w:history="1">
        <w:r w:rsidRPr="005A0882">
          <w:rPr>
            <w:rFonts w:ascii="Times New Roman" w:hAnsi="Times New Roman" w:cs="Times New Roman"/>
            <w:sz w:val="24"/>
            <w:szCs w:val="24"/>
          </w:rPr>
          <w:t>пункта 7.6</w:t>
        </w:r>
      </w:hyperlink>
      <w:r w:rsidRPr="005A0882">
        <w:rPr>
          <w:rFonts w:ascii="Times New Roman" w:hAnsi="Times New Roman" w:cs="Times New Roman"/>
          <w:sz w:val="24"/>
          <w:szCs w:val="24"/>
        </w:rPr>
        <w:t xml:space="preserve"> Правил.</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3.5.1 в ред. </w:t>
      </w:r>
      <w:hyperlink r:id="rId56"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3.5.2. На территории города запрещаются организация уличной торговли и оказание услуг с нарушением благоустройства, засорение территорий остатками тары, упаковки, размещение торгового оборудования и/или иных приспособлений, используемых для выкладки и продажи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57"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3.6. Порядок содержания системы</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дренажей и дождевой канализации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3.6.1. Настоящим разделом установлены требования к состоянию дренажей зданий и </w:t>
      </w:r>
      <w:r w:rsidRPr="005A0882">
        <w:rPr>
          <w:rFonts w:ascii="Times New Roman" w:hAnsi="Times New Roman" w:cs="Times New Roman"/>
          <w:sz w:val="24"/>
          <w:szCs w:val="24"/>
        </w:rPr>
        <w:lastRenderedPageBreak/>
        <w:t>сооружений, в том числе сопутствующих дренажей тепловых сетей, трамвайных путей,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правообладателей, магистральных сетей дождевой канализации, построенных в комплексе с автодорогами, выпусков в водоемы.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3.6.2. Юридические и физические лица, в том числе индивидуальные предприниматели, имеющие системы дренажей и дождевой канализации (собственники и (или) балансодержатели),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в том числе: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смотровые колодцы и камеры должны быть закрыты специальными крышками, изготовленными в соответствии с требованиями нормативно-технической документации (далее также - НТД);</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конструкция люков, крышек смотровых колодцев, дождеприемников и камер должна исключать возможность их сдвига колесами автотранспорта;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дефектные крышки, люки колодцев должны своевременно заменяться;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ремонт колодцев и регулировка люков на поверхности должны производиться своевременно;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не менее двух раз в год (весной и осенью) дождеприемники, смотровые колодцы и трубопроводы должны очищаться от грязи и ила, должна выполняться промывка трубопроводов;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капитальный ремонт систем дренажей и дождевой канализации, в том числе смотровых колодцев, камер, должен производиться своевременно;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зимнее время крышки колодцев должны быть расчищены от снега и наледи;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правообладатели не должны допускать застаивания поверхностных вод, подтопления и затопления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3.6.3. Запрещается в период весеннего паводка сброс снега и сколотого льда в колодцы любых сетей.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3.6.4. Запрещается сброс всех видов отходов в колодцы любых сетей.</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3.7. Содержание территорий общего пользования</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и порядок пользования такими территориями</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(введен </w:t>
      </w:r>
      <w:hyperlink r:id="rId58"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13.07.2018 N 140)</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3.7.1. Содержание территорий общего пользования города Череповца (далее - территории общего пользования) включает в себя комплекс мер по проектированию, размещению, содержанию и восстановлению элементов благоустройства (в том числе после проведения земляных работ); освещению (включая архитектурную подсветку зданий, строений, сооружений); озеленению (включая порядок создания, содержания, восстановления и охраны газонов, цветников, иных травянистых растений); размещению и содержанию детских и спортивных площадок, площадок для выгула животных, парковок, малых архитектурных форм, организации пешеходных коммуникаций, в том числе тротуаров, аллей, дорожек, тропинок; уборке территории.</w:t>
      </w:r>
    </w:p>
    <w:p w:rsidR="00AE2273" w:rsidRPr="005A0882" w:rsidRDefault="00AE2273" w:rsidP="00AE2273">
      <w:pPr>
        <w:pStyle w:val="ConsPlusNormal"/>
        <w:ind w:firstLine="540"/>
        <w:jc w:val="both"/>
        <w:rPr>
          <w:rFonts w:ascii="Times New Roman" w:hAnsi="Times New Roman" w:cs="Times New Roman"/>
          <w:sz w:val="24"/>
          <w:szCs w:val="24"/>
        </w:rPr>
      </w:pPr>
      <w:bookmarkStart w:id="63" w:name="P369"/>
      <w:bookmarkEnd w:id="63"/>
      <w:r w:rsidRPr="005A0882">
        <w:rPr>
          <w:rFonts w:ascii="Times New Roman" w:hAnsi="Times New Roman" w:cs="Times New Roman"/>
          <w:sz w:val="24"/>
          <w:szCs w:val="24"/>
        </w:rPr>
        <w:lastRenderedPageBreak/>
        <w:t>3.7.2. При использовании территории общего пользования пользователь территории, организатор мероприятия должны обеспечить за счет собственных средств: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уборку используемой территории общего пользования, вывоз мусора;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защиту зеленых насаждений, в том числе недопущение размещения оборудования на газонах, крепления оборудования к стволам деревьев, а также размещения оборудования способом, который может повлечь нанесение ущерба зеленым насаждениям.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случае необходимости крепления к покрытию территории общего пользования элементов оборудования, которые могут повлечь за собой его повреждение, а также нарушения благоустройства территории во время проведения мероприятия, иного использования территории общего пользования организатор мероприятия, пользователь территории общего пользования обязан восстановить нарушенные объекты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3.7.3. В целях создания условий для организации досуга и массового отдыха жителей городского округа, свободного доступа граждан к местам общего пользования и природным объектам, предназначенным для удовлетворения общественных интересов населения, упорядочения использования территорий общего пользования в интересах всех жителей городского округа и обеспечения безопасности их жизни и здоровья при организации и проведении публичных, культурно-массовых и спортивных мероприятий, устанавливается следующий порядок пользования территориями общего пользования: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3.7.3.1. На территориях общего пользования допускается проведение ярмарок. Организация ярмарок и требования к организации продажи товаров (выполнения работ, оказания услуг) на них осуществляется в </w:t>
      </w:r>
      <w:hyperlink r:id="rId59" w:history="1">
        <w:r w:rsidRPr="005A0882">
          <w:rPr>
            <w:rFonts w:ascii="Times New Roman" w:hAnsi="Times New Roman" w:cs="Times New Roman"/>
            <w:sz w:val="24"/>
            <w:szCs w:val="24"/>
          </w:rPr>
          <w:t>порядке</w:t>
        </w:r>
      </w:hyperlink>
      <w:r w:rsidRPr="005A0882">
        <w:rPr>
          <w:rFonts w:ascii="Times New Roman" w:hAnsi="Times New Roman" w:cs="Times New Roman"/>
          <w:sz w:val="24"/>
          <w:szCs w:val="24"/>
        </w:rPr>
        <w:t>, установленном постановлением Правительства Вологодской области от 19.04.2010 N 437 "Об утверждении порядка организации ярмарок и требований к организации продажи товаров (выполнения работ, оказания услуг) на них на территории Вологодской области".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Перечень мест для организации ярмарок и продажи товаров (выполнения работ, оказания услуг) на них на территории города Череповца устанавливается постановлением мэрии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3.7.3.2. На территориях общего пользования в местах, определяемых мэрией города, допускается проведение культурно-массовых, спортивных мероприятий (далее - мероприятия).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При проведении мероприятия организатор мероприятия кроме обязанностей, установленных </w:t>
      </w:r>
      <w:hyperlink w:anchor="P369" w:history="1">
        <w:r w:rsidRPr="005A0882">
          <w:rPr>
            <w:rFonts w:ascii="Times New Roman" w:hAnsi="Times New Roman" w:cs="Times New Roman"/>
            <w:sz w:val="24"/>
            <w:szCs w:val="24"/>
          </w:rPr>
          <w:t>подпунктом 3.7.2</w:t>
        </w:r>
      </w:hyperlink>
      <w:r w:rsidRPr="005A0882">
        <w:rPr>
          <w:rFonts w:ascii="Times New Roman" w:hAnsi="Times New Roman" w:cs="Times New Roman"/>
          <w:sz w:val="24"/>
          <w:szCs w:val="24"/>
        </w:rPr>
        <w:t xml:space="preserve"> настоящего подраздела, должен обеспечить за счет собственных средств: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установку биотуалетов для посетителей мероприятия;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Требованиями к оборудованию и оформлению территорий общего пользования, используемых при проведении мероприятия, являются: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размещение и использование оборудования в месте проведения мероприятия только в период его проведения;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демонтаж установленного оборудования после окончания мероприятия;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абзац утратил силу. - </w:t>
      </w:r>
      <w:hyperlink r:id="rId60"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Контроль за состоянием территории общего пользования после проведения мероприятия и устранением возможных повреждений осуществляет ДЖКХ.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Решение об использовании территории общего пользования для проведения мероприятия принимается в порядке, установленном постановлением мэрии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3.7.3.3. Размещение на территориях общего пользования объектов, входящих в </w:t>
      </w:r>
      <w:hyperlink r:id="rId61" w:history="1">
        <w:r w:rsidRPr="005A0882">
          <w:rPr>
            <w:rFonts w:ascii="Times New Roman" w:hAnsi="Times New Roman" w:cs="Times New Roman"/>
            <w:sz w:val="24"/>
            <w:szCs w:val="24"/>
          </w:rPr>
          <w:t>перечень</w:t>
        </w:r>
      </w:hyperlink>
      <w:r w:rsidRPr="005A0882">
        <w:rPr>
          <w:rFonts w:ascii="Times New Roman" w:hAnsi="Times New Roman" w:cs="Times New Roman"/>
          <w:sz w:val="24"/>
          <w:szCs w:val="24"/>
        </w:rPr>
        <w:t xml:space="preserve">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утвержденный постановлением Правительства Российской Федерации от 03.12.2014 N 1300 (далее - Перечень), осуществляется в соответствии с </w:t>
      </w:r>
      <w:hyperlink r:id="rId62" w:history="1">
        <w:r w:rsidRPr="005A0882">
          <w:rPr>
            <w:rFonts w:ascii="Times New Roman" w:hAnsi="Times New Roman" w:cs="Times New Roman"/>
            <w:sz w:val="24"/>
            <w:szCs w:val="24"/>
          </w:rPr>
          <w:t>Порядком</w:t>
        </w:r>
      </w:hyperlink>
      <w:r w:rsidRPr="005A0882">
        <w:rPr>
          <w:rFonts w:ascii="Times New Roman" w:hAnsi="Times New Roman" w:cs="Times New Roman"/>
          <w:sz w:val="24"/>
          <w:szCs w:val="24"/>
        </w:rPr>
        <w:t xml:space="preserve"> и условиями размещения на территории Вологодской области объектов на землях или земельных участках, </w:t>
      </w:r>
      <w:r w:rsidRPr="005A0882">
        <w:rPr>
          <w:rFonts w:ascii="Times New Roman" w:hAnsi="Times New Roman" w:cs="Times New Roman"/>
          <w:sz w:val="24"/>
          <w:szCs w:val="24"/>
        </w:rPr>
        <w:lastRenderedPageBreak/>
        <w:t>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Вологодской области от 28.12.2015 N 1208.</w:t>
      </w:r>
    </w:p>
    <w:p w:rsidR="00AE2273" w:rsidRPr="005A0882" w:rsidRDefault="00AE2273" w:rsidP="00AE2273">
      <w:pPr>
        <w:pStyle w:val="ConsPlusNormal"/>
        <w:ind w:firstLine="540"/>
        <w:jc w:val="both"/>
        <w:rPr>
          <w:rFonts w:ascii="Times New Roman" w:hAnsi="Times New Roman" w:cs="Times New Roman"/>
          <w:sz w:val="24"/>
          <w:szCs w:val="24"/>
        </w:rPr>
      </w:pPr>
      <w:bookmarkStart w:id="64" w:name="P392"/>
      <w:bookmarkEnd w:id="64"/>
      <w:r w:rsidRPr="005A0882">
        <w:rPr>
          <w:rFonts w:ascii="Times New Roman" w:hAnsi="Times New Roman" w:cs="Times New Roman"/>
          <w:sz w:val="24"/>
          <w:szCs w:val="24"/>
        </w:rPr>
        <w:t xml:space="preserve">Размещение объектов, указанных в </w:t>
      </w:r>
      <w:hyperlink r:id="rId63" w:history="1">
        <w:r w:rsidRPr="005A0882">
          <w:rPr>
            <w:rFonts w:ascii="Times New Roman" w:hAnsi="Times New Roman" w:cs="Times New Roman"/>
            <w:sz w:val="24"/>
            <w:szCs w:val="24"/>
          </w:rPr>
          <w:t>пунктах 19</w:t>
        </w:r>
      </w:hyperlink>
      <w:r w:rsidRPr="005A0882">
        <w:rPr>
          <w:rFonts w:ascii="Times New Roman" w:hAnsi="Times New Roman" w:cs="Times New Roman"/>
          <w:sz w:val="24"/>
          <w:szCs w:val="24"/>
        </w:rPr>
        <w:t xml:space="preserve">, </w:t>
      </w:r>
      <w:hyperlink r:id="rId64" w:history="1">
        <w:r w:rsidRPr="005A0882">
          <w:rPr>
            <w:rFonts w:ascii="Times New Roman" w:hAnsi="Times New Roman" w:cs="Times New Roman"/>
            <w:sz w:val="24"/>
            <w:szCs w:val="24"/>
          </w:rPr>
          <w:t>22</w:t>
        </w:r>
      </w:hyperlink>
      <w:r w:rsidRPr="005A0882">
        <w:rPr>
          <w:rFonts w:ascii="Times New Roman" w:hAnsi="Times New Roman" w:cs="Times New Roman"/>
          <w:sz w:val="24"/>
          <w:szCs w:val="24"/>
        </w:rPr>
        <w:t xml:space="preserve"> - </w:t>
      </w:r>
      <w:hyperlink r:id="rId65" w:history="1">
        <w:r w:rsidRPr="005A0882">
          <w:rPr>
            <w:rFonts w:ascii="Times New Roman" w:hAnsi="Times New Roman" w:cs="Times New Roman"/>
            <w:sz w:val="24"/>
            <w:szCs w:val="24"/>
          </w:rPr>
          <w:t>26</w:t>
        </w:r>
      </w:hyperlink>
      <w:r w:rsidRPr="005A0882">
        <w:rPr>
          <w:rFonts w:ascii="Times New Roman" w:hAnsi="Times New Roman" w:cs="Times New Roman"/>
          <w:sz w:val="24"/>
          <w:szCs w:val="24"/>
        </w:rPr>
        <w:t xml:space="preserve">, </w:t>
      </w:r>
      <w:hyperlink r:id="rId66" w:history="1">
        <w:r w:rsidRPr="005A0882">
          <w:rPr>
            <w:rFonts w:ascii="Times New Roman" w:hAnsi="Times New Roman" w:cs="Times New Roman"/>
            <w:sz w:val="24"/>
            <w:szCs w:val="24"/>
          </w:rPr>
          <w:t>28</w:t>
        </w:r>
      </w:hyperlink>
      <w:r w:rsidRPr="005A0882">
        <w:rPr>
          <w:rFonts w:ascii="Times New Roman" w:hAnsi="Times New Roman" w:cs="Times New Roman"/>
          <w:sz w:val="24"/>
          <w:szCs w:val="24"/>
        </w:rPr>
        <w:t xml:space="preserve">, </w:t>
      </w:r>
      <w:hyperlink r:id="rId67" w:history="1">
        <w:r w:rsidRPr="005A0882">
          <w:rPr>
            <w:rFonts w:ascii="Times New Roman" w:hAnsi="Times New Roman" w:cs="Times New Roman"/>
            <w:sz w:val="24"/>
            <w:szCs w:val="24"/>
          </w:rPr>
          <w:t>29</w:t>
        </w:r>
      </w:hyperlink>
      <w:r w:rsidRPr="005A0882">
        <w:rPr>
          <w:rFonts w:ascii="Times New Roman" w:hAnsi="Times New Roman" w:cs="Times New Roman"/>
          <w:sz w:val="24"/>
          <w:szCs w:val="24"/>
        </w:rPr>
        <w:t xml:space="preserve"> Перечня, на территориях общего пользования осуществляется в местах, определенных мэрией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Границы территорий общего пользования, в пределах которых возможно размещение объектов, указанных в </w:t>
      </w:r>
      <w:hyperlink w:anchor="P392" w:history="1">
        <w:r w:rsidRPr="005A0882">
          <w:rPr>
            <w:rFonts w:ascii="Times New Roman" w:hAnsi="Times New Roman" w:cs="Times New Roman"/>
            <w:sz w:val="24"/>
            <w:szCs w:val="24"/>
          </w:rPr>
          <w:t>абзаце втором</w:t>
        </w:r>
      </w:hyperlink>
      <w:r w:rsidRPr="005A0882">
        <w:rPr>
          <w:rFonts w:ascii="Times New Roman" w:hAnsi="Times New Roman" w:cs="Times New Roman"/>
          <w:sz w:val="24"/>
          <w:szCs w:val="24"/>
        </w:rPr>
        <w:t xml:space="preserve"> настоящего пункта, устанавливаются схемами, утвержденными правовыми актами мэрии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На иных территориях общего пользования размещение объектов, указанных в </w:t>
      </w:r>
      <w:hyperlink w:anchor="P392" w:history="1">
        <w:r w:rsidRPr="005A0882">
          <w:rPr>
            <w:rFonts w:ascii="Times New Roman" w:hAnsi="Times New Roman" w:cs="Times New Roman"/>
            <w:sz w:val="24"/>
            <w:szCs w:val="24"/>
          </w:rPr>
          <w:t>абзаце втором</w:t>
        </w:r>
      </w:hyperlink>
      <w:r w:rsidRPr="005A0882">
        <w:rPr>
          <w:rFonts w:ascii="Times New Roman" w:hAnsi="Times New Roman" w:cs="Times New Roman"/>
          <w:sz w:val="24"/>
          <w:szCs w:val="24"/>
        </w:rPr>
        <w:t xml:space="preserve"> настоящего пункта, не допускается.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Размещение объектов, указанных в </w:t>
      </w:r>
      <w:hyperlink r:id="rId68" w:history="1">
        <w:r w:rsidRPr="005A0882">
          <w:rPr>
            <w:rFonts w:ascii="Times New Roman" w:hAnsi="Times New Roman" w:cs="Times New Roman"/>
            <w:sz w:val="24"/>
            <w:szCs w:val="24"/>
          </w:rPr>
          <w:t>пункте 31</w:t>
        </w:r>
      </w:hyperlink>
      <w:r w:rsidRPr="005A0882">
        <w:rPr>
          <w:rFonts w:ascii="Times New Roman" w:hAnsi="Times New Roman" w:cs="Times New Roman"/>
          <w:sz w:val="24"/>
          <w:szCs w:val="24"/>
        </w:rPr>
        <w:t xml:space="preserve"> Перечня, на территориях общего пользования осуществляется в соответствии со строительным генеральным планом подготовительного периода строительства (при необходимости) и основного периода строительства, разрабатываемого в составе раздела "Проект организации строительства" проектной документации (далее - строительный генеральный план), согласованным с управлением архитектуры и градостроительства мэрии, со службами города, ресурсоснабжающими организациями города, эксплуатирующими инженерные коммуникации, балансодержателями инженерных сетей.</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69"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3.7.3.4. Использование территорий общего пользования для проведения публичных мероприятий в форме собрания, митинга, демонстрации, шествия или пикетирования либо в различных сочетаниях этих форм осуществляется в соответствии с действующим законодательством.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3.7.3.5. Размещение нестационарных торговых объектов на территориях общего пользования осуществляется на основании схемы размещения нестационарных торговых объектов, утвержденной постановлением мэрии, в соответствии с Федеральным </w:t>
      </w:r>
      <w:hyperlink r:id="rId70" w:history="1">
        <w:r w:rsidRPr="005A0882">
          <w:rPr>
            <w:rFonts w:ascii="Times New Roman" w:hAnsi="Times New Roman" w:cs="Times New Roman"/>
            <w:sz w:val="24"/>
            <w:szCs w:val="24"/>
          </w:rPr>
          <w:t>законом</w:t>
        </w:r>
      </w:hyperlink>
      <w:r w:rsidRPr="005A0882">
        <w:rPr>
          <w:rFonts w:ascii="Times New Roman" w:hAnsi="Times New Roman" w:cs="Times New Roman"/>
          <w:sz w:val="24"/>
          <w:szCs w:val="24"/>
        </w:rPr>
        <w:t xml:space="preserve"> от 28 декабря 2009 года N 381-ФЗ "Об основах государственного регулирования торговой деятельности в Российской Федерации".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3.7.3.6. Установка и эксплуатация рекламных конструкций на территориях общего пользования осуществляются на основании разрешения на установку и эксплуатацию рекламных конструкций и договора на установку и эксплуатацию рекламной конструкции согласно схеме размещения рекламных конструкций, утвержденной постановлением мэрии, в соответствии с Федеральным </w:t>
      </w:r>
      <w:hyperlink r:id="rId71" w:history="1">
        <w:r w:rsidRPr="005A0882">
          <w:rPr>
            <w:rFonts w:ascii="Times New Roman" w:hAnsi="Times New Roman" w:cs="Times New Roman"/>
            <w:sz w:val="24"/>
            <w:szCs w:val="24"/>
          </w:rPr>
          <w:t>законом</w:t>
        </w:r>
      </w:hyperlink>
      <w:r w:rsidRPr="005A0882">
        <w:rPr>
          <w:rFonts w:ascii="Times New Roman" w:hAnsi="Times New Roman" w:cs="Times New Roman"/>
          <w:sz w:val="24"/>
          <w:szCs w:val="24"/>
        </w:rPr>
        <w:t xml:space="preserve"> от 13 марта 2006 года N 38-ФЗ "О рекламе".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3.7.4. При использовании территории общего пользования не допускается окраска и разметка покрытий трудноудаляемыми материалами.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3.8. Порядок содержания прилегающих территорий</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(введен </w:t>
      </w:r>
      <w:hyperlink r:id="rId72"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01.10.2018 N 153)</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3.8.1.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и государственных и муниципальных учреждений) обязаны принимать участие, в том числе финансовое, в содержании прилегающих территорий в следующих случаях и порядке:</w:t>
      </w:r>
    </w:p>
    <w:p w:rsidR="00AE2273" w:rsidRPr="005A0882" w:rsidRDefault="00AE2273" w:rsidP="00AE2273">
      <w:pPr>
        <w:pStyle w:val="ConsPlusNormal"/>
        <w:ind w:firstLine="540"/>
        <w:jc w:val="both"/>
        <w:rPr>
          <w:rFonts w:ascii="Times New Roman" w:hAnsi="Times New Roman" w:cs="Times New Roman"/>
          <w:sz w:val="24"/>
          <w:szCs w:val="24"/>
        </w:rPr>
      </w:pPr>
      <w:bookmarkStart w:id="65" w:name="P407"/>
      <w:bookmarkEnd w:id="65"/>
      <w:r w:rsidRPr="005A0882">
        <w:rPr>
          <w:rFonts w:ascii="Times New Roman" w:hAnsi="Times New Roman" w:cs="Times New Roman"/>
          <w:sz w:val="24"/>
          <w:szCs w:val="24"/>
        </w:rPr>
        <w:t>3.8.1.1. Внешняя часть границ прилегающей территории определяется: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нестационарных торговых объектов и нестационарных объектов по оказанию услуг населению (за исключением нестационарных торговых объектов развозной и разносной торговли) - 2 метра по периметру;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отдельно стоящих тепловых, трансформаторных, распределительных подстанций, зданий и сооружений инженерно-технического назначения - 2 метра по периметру;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для гаражно-строительных кооперативов, садоводческих, огороднических некоммерческих объединений граждан, автостоянок, автозаправочных станций, автогазозаправочных станций, объектов по продаже, обслуживанию и ремонту автотранспорта - 6 метров по периметру;</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73"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наземных, надземных сетей и сооружений инженерно-технического обеспечения - в границах охранной зоны сетей и сооружений инженерно-технического обеспечения;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площадок для установки мусоросборников - 3 метра по периметру;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иных зданий, строений, сооружений, земельных участков - 2 метра от границ земельного участка, фасада здания, строения, сооружения и входной группы по периметру;</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решений Череповецкой городской Думы от 01.02.2019 </w:t>
      </w:r>
      <w:hyperlink r:id="rId74" w:history="1">
        <w:r w:rsidRPr="005A0882">
          <w:rPr>
            <w:rFonts w:ascii="Times New Roman" w:hAnsi="Times New Roman" w:cs="Times New Roman"/>
            <w:sz w:val="24"/>
            <w:szCs w:val="24"/>
          </w:rPr>
          <w:t>N 8</w:t>
        </w:r>
      </w:hyperlink>
      <w:r w:rsidRPr="005A0882">
        <w:rPr>
          <w:rFonts w:ascii="Times New Roman" w:hAnsi="Times New Roman" w:cs="Times New Roman"/>
          <w:sz w:val="24"/>
          <w:szCs w:val="24"/>
        </w:rPr>
        <w:t xml:space="preserve">, от 27.10.2021 </w:t>
      </w:r>
      <w:hyperlink r:id="rId75" w:history="1">
        <w:r w:rsidRPr="005A0882">
          <w:rPr>
            <w:rFonts w:ascii="Times New Roman" w:hAnsi="Times New Roman" w:cs="Times New Roman"/>
            <w:sz w:val="24"/>
            <w:szCs w:val="24"/>
          </w:rPr>
          <w:t>N 156</w:t>
        </w:r>
      </w:hyperlink>
      <w:r w:rsidRPr="005A0882">
        <w:rPr>
          <w:rFonts w:ascii="Times New Roman" w:hAnsi="Times New Roman" w:cs="Times New Roman"/>
          <w:sz w:val="24"/>
          <w:szCs w:val="24"/>
        </w:rPr>
        <w:t>)</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индивидуального жилищного строительства - 5 метров по периметру от границ здания, строения, сооружения, земельного участка в случае, если такой земельный участок образован.</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3.8.1.2. Для многоквартирных домов, земельные участки под которыми сформированы в соответствии с требованиями законодательства, прилегающая территория не определяется; обслуживание территории осуществляется в границах сформированного под многоквартирным домом земельного участка (границы придомовой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3.8.1.3. Внешняя часть границ прилегающих территорий, определенная согласно </w:t>
      </w:r>
      <w:hyperlink w:anchor="P407" w:history="1">
        <w:r w:rsidRPr="005A0882">
          <w:rPr>
            <w:rFonts w:ascii="Times New Roman" w:hAnsi="Times New Roman" w:cs="Times New Roman"/>
            <w:sz w:val="24"/>
            <w:szCs w:val="24"/>
          </w:rPr>
          <w:t>подпункту 3.8.1.1 пункта 3.8</w:t>
        </w:r>
      </w:hyperlink>
      <w:r w:rsidRPr="005A0882">
        <w:rPr>
          <w:rFonts w:ascii="Times New Roman" w:hAnsi="Times New Roman" w:cs="Times New Roman"/>
          <w:sz w:val="24"/>
          <w:szCs w:val="24"/>
        </w:rPr>
        <w:t xml:space="preserve"> настоящих Правил, ограничивается ближайшим к зданию, строению, сооружению, земельному участку краем проезжей части дороги общего пользования, или краем пешеходного тротуара общего пользования, или линией пересечения с внешней частью границы иной прилегающей территории, определенной в соответствии с настоящими Правилами.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строения, сооружения, земельного участка не должны пересекать границы указанных зон.</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3.8.1.4. Работы по содержанию прилегающей территории включают: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скашивание травы (высота травяного покрова не должна превышать 15 см);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уборку мусора;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подметание в весенне-летний период пешеходных зон;</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уборку от снега пешеходных зон;</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76"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окраску малых архитектурных форм в соответствии с проектом благоустройства территории либо по существующему колористическому решению;</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очистку урн и мусоросборников от мусора по мере его накопления, за исключением урн, находящихся в муниципальной собственности;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содержание элементов озеленения.</w:t>
      </w:r>
    </w:p>
    <w:p w:rsidR="00AE2273" w:rsidRPr="005A0882" w:rsidRDefault="00AE2273" w:rsidP="00AE2273">
      <w:pPr>
        <w:pStyle w:val="ConsPlusTitle"/>
        <w:jc w:val="center"/>
        <w:outlineLvl w:val="1"/>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4. Охрана и содержание зеленых насаждений</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4.1. Общие положения</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4.1.1. Озеленение территории, работы по содержанию и восстановлению парков, скверов, зеленых зон, содержание и охрана озелененных территорий общего пользования возлагаются на ДЖКХ и осуществляются в соответствии с требованиями </w:t>
      </w:r>
      <w:hyperlink r:id="rId77" w:history="1">
        <w:r w:rsidRPr="005A0882">
          <w:rPr>
            <w:rFonts w:ascii="Times New Roman" w:hAnsi="Times New Roman" w:cs="Times New Roman"/>
            <w:sz w:val="24"/>
            <w:szCs w:val="24"/>
          </w:rPr>
          <w:t>Правил</w:t>
        </w:r>
      </w:hyperlink>
      <w:r w:rsidRPr="005A0882">
        <w:rPr>
          <w:rFonts w:ascii="Times New Roman" w:hAnsi="Times New Roman" w:cs="Times New Roman"/>
          <w:sz w:val="24"/>
          <w:szCs w:val="24"/>
        </w:rPr>
        <w:t xml:space="preserve"> создания, </w:t>
      </w:r>
      <w:r w:rsidRPr="005A0882">
        <w:rPr>
          <w:rFonts w:ascii="Times New Roman" w:hAnsi="Times New Roman" w:cs="Times New Roman"/>
          <w:sz w:val="24"/>
          <w:szCs w:val="24"/>
        </w:rPr>
        <w:lastRenderedPageBreak/>
        <w:t xml:space="preserve">охраны и содержания зеленых насаждений в городах Российской Федерации, утвержденных Приказом Госстроя Российской Федерации от 15 декабря 1999 года N 153, </w:t>
      </w:r>
      <w:hyperlink r:id="rId78" w:history="1">
        <w:r w:rsidRPr="005A0882">
          <w:rPr>
            <w:rFonts w:ascii="Times New Roman" w:hAnsi="Times New Roman" w:cs="Times New Roman"/>
            <w:sz w:val="24"/>
            <w:szCs w:val="24"/>
          </w:rPr>
          <w:t>постановления</w:t>
        </w:r>
      </w:hyperlink>
      <w:r w:rsidRPr="005A0882">
        <w:rPr>
          <w:rFonts w:ascii="Times New Roman" w:hAnsi="Times New Roman" w:cs="Times New Roman"/>
          <w:sz w:val="24"/>
          <w:szCs w:val="24"/>
        </w:rPr>
        <w:t xml:space="preserve"> Правительства Вологодской области от 30.10.2017 N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79"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13.07.2018 N 140)</w:t>
      </w:r>
    </w:p>
    <w:p w:rsidR="00AE2273" w:rsidRPr="005A0882" w:rsidRDefault="00AE2273" w:rsidP="00AE2273">
      <w:pPr>
        <w:rPr>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2273" w:rsidRPr="005A0882">
        <w:tc>
          <w:tcPr>
            <w:tcW w:w="60" w:type="dxa"/>
            <w:tcBorders>
              <w:top w:val="nil"/>
              <w:left w:val="nil"/>
              <w:bottom w:val="nil"/>
              <w:right w:val="nil"/>
            </w:tcBorders>
            <w:shd w:val="clear" w:color="auto" w:fill="CED3F1"/>
            <w:tcMar>
              <w:top w:w="0" w:type="dxa"/>
              <w:left w:w="0" w:type="dxa"/>
              <w:bottom w:w="0" w:type="dxa"/>
              <w:right w:w="0" w:type="dxa"/>
            </w:tcMar>
          </w:tcPr>
          <w:p w:rsidR="00AE2273" w:rsidRPr="005A0882" w:rsidRDefault="00AE2273" w:rsidP="00AE2273">
            <w:pPr>
              <w:spacing w:line="0" w:lineRule="atLeast"/>
              <w:rPr>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Действие изменений, внесенных в абз. 2 п. 4.1.1 п. 4.1 </w:t>
            </w:r>
            <w:hyperlink r:id="rId80"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27.10.2021 N 156, </w:t>
            </w:r>
            <w:hyperlink r:id="rId81" w:history="1">
              <w:r w:rsidRPr="005A0882">
                <w:rPr>
                  <w:rFonts w:ascii="Times New Roman" w:hAnsi="Times New Roman" w:cs="Times New Roman"/>
                  <w:sz w:val="24"/>
                  <w:szCs w:val="24"/>
                </w:rPr>
                <w:t>распространяется</w:t>
              </w:r>
            </w:hyperlink>
            <w:r w:rsidRPr="005A0882">
              <w:rPr>
                <w:rFonts w:ascii="Times New Roman" w:hAnsi="Times New Roman" w:cs="Times New Roman"/>
                <w:sz w:val="24"/>
                <w:szCs w:val="24"/>
              </w:rPr>
              <w:t xml:space="preserve"> на правоотношения, возникшие с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r>
    </w:tbl>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Обеспечение охраны зеленых насаждений на территориях, находящихся в муниципальной собственности, в части предоставления порубочного билета и (или) разрешения на пересадку деревьев и кустарников; определения размера ущерба, причиненного зеленым насаждениям в результате вырубки или повреждения; принятия мер к возмещению ущерба виновным лицом и направления необходимых документов в управление по развитию городских территорий мэрии для составления протокола об административном правонарушении осуществляет ДЖКХ.</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решений Череповецкой городской Думы от 01.06.2018 </w:t>
      </w:r>
      <w:hyperlink r:id="rId82" w:history="1">
        <w:r w:rsidRPr="005A0882">
          <w:rPr>
            <w:rFonts w:ascii="Times New Roman" w:hAnsi="Times New Roman" w:cs="Times New Roman"/>
            <w:sz w:val="24"/>
            <w:szCs w:val="24"/>
          </w:rPr>
          <w:t>N 89</w:t>
        </w:r>
      </w:hyperlink>
      <w:r w:rsidRPr="005A0882">
        <w:rPr>
          <w:rFonts w:ascii="Times New Roman" w:hAnsi="Times New Roman" w:cs="Times New Roman"/>
          <w:sz w:val="24"/>
          <w:szCs w:val="24"/>
        </w:rPr>
        <w:t xml:space="preserve">, от 27.10.2021 </w:t>
      </w:r>
      <w:hyperlink r:id="rId83" w:history="1">
        <w:r w:rsidRPr="005A0882">
          <w:rPr>
            <w:rFonts w:ascii="Times New Roman" w:hAnsi="Times New Roman" w:cs="Times New Roman"/>
            <w:sz w:val="24"/>
            <w:szCs w:val="24"/>
          </w:rPr>
          <w:t>N 156</w:t>
        </w:r>
      </w:hyperlink>
      <w:r w:rsidRPr="005A0882">
        <w:rPr>
          <w:rFonts w:ascii="Times New Roman" w:hAnsi="Times New Roman" w:cs="Times New Roman"/>
          <w:sz w:val="24"/>
          <w:szCs w:val="24"/>
        </w:rPr>
        <w:t>)</w:t>
      </w:r>
    </w:p>
    <w:p w:rsidR="00AE2273" w:rsidRPr="005A0882" w:rsidRDefault="00AE2273" w:rsidP="00AE2273">
      <w:pPr>
        <w:pStyle w:val="ConsPlusNormal"/>
        <w:ind w:firstLine="540"/>
        <w:jc w:val="both"/>
        <w:rPr>
          <w:rFonts w:ascii="Times New Roman" w:hAnsi="Times New Roman" w:cs="Times New Roman"/>
          <w:sz w:val="24"/>
          <w:szCs w:val="24"/>
        </w:rPr>
      </w:pPr>
      <w:bookmarkStart w:id="66" w:name="P441"/>
      <w:bookmarkEnd w:id="66"/>
      <w:r w:rsidRPr="005A0882">
        <w:rPr>
          <w:rFonts w:ascii="Times New Roman" w:hAnsi="Times New Roman" w:cs="Times New Roman"/>
          <w:sz w:val="24"/>
          <w:szCs w:val="24"/>
        </w:rPr>
        <w:t xml:space="preserve">4.1.2. Юридические и физические лица обязаны обеспечить содержание и сохранность зеленых насаждений, находящихся на земельных участках, принадлежащих им на правах, предусмотренных Земельным </w:t>
      </w:r>
      <w:hyperlink r:id="rId84" w:history="1">
        <w:r w:rsidRPr="005A0882">
          <w:rPr>
            <w:rFonts w:ascii="Times New Roman" w:hAnsi="Times New Roman" w:cs="Times New Roman"/>
            <w:sz w:val="24"/>
            <w:szCs w:val="24"/>
          </w:rPr>
          <w:t>кодексом</w:t>
        </w:r>
      </w:hyperlink>
      <w:r w:rsidRPr="005A0882">
        <w:rPr>
          <w:rFonts w:ascii="Times New Roman" w:hAnsi="Times New Roman" w:cs="Times New Roman"/>
          <w:sz w:val="24"/>
          <w:szCs w:val="24"/>
        </w:rPr>
        <w:t xml:space="preserve"> Российской Федерации.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4.1.3.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могут производиться только по проектам, согласованным с управлением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4.1.4. Лица, осуществляющие работы по содержанию парков, скверов, зеленых зон, а также лица, указанные в </w:t>
      </w:r>
      <w:hyperlink w:anchor="P441" w:history="1">
        <w:r w:rsidRPr="005A0882">
          <w:rPr>
            <w:rFonts w:ascii="Times New Roman" w:hAnsi="Times New Roman" w:cs="Times New Roman"/>
            <w:sz w:val="24"/>
            <w:szCs w:val="24"/>
          </w:rPr>
          <w:t>пункте 4.1.2</w:t>
        </w:r>
      </w:hyperlink>
      <w:r w:rsidRPr="005A0882">
        <w:rPr>
          <w:rFonts w:ascii="Times New Roman" w:hAnsi="Times New Roman" w:cs="Times New Roman"/>
          <w:sz w:val="24"/>
          <w:szCs w:val="24"/>
        </w:rPr>
        <w:t xml:space="preserve"> Правил, обязаны: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обеспечивать сохранность зеленых насаждений;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обеспечивать квалифицированный уход за насаждениями;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обеспечивать полив, рыхление, обрезку деревьев и кустарников, борьбу с вредителями и болезнями растений;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не допускать высоту травяного покрова более 15 см;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не допускать вытаптывая газонов и складирования на них материалов, строительных отходов, КГМ, песка, мусора и прочего;</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85"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при сбрасывании снега с крыш на участки, занятые насаждениями, принимать меры, обеспечивающие сохранность деревьев и кустарников;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принимать меры борьбы с вредителями и болезнями, обеспечивать уборку сухостоя, вырезку сухих и поломанных сучьев, лечение ран, дупел на деревьях, проводить санитарную, омолаживающую или формовочную обрезку кроны деревьев и обрезку кустарников в соответствии с требованиями </w:t>
      </w:r>
      <w:hyperlink w:anchor="P251" w:history="1">
        <w:r w:rsidRPr="005A0882">
          <w:rPr>
            <w:rFonts w:ascii="Times New Roman" w:hAnsi="Times New Roman" w:cs="Times New Roman"/>
            <w:sz w:val="24"/>
            <w:szCs w:val="24"/>
          </w:rPr>
          <w:t>пункта 3.1.4</w:t>
        </w:r>
      </w:hyperlink>
      <w:r w:rsidRPr="005A0882">
        <w:rPr>
          <w:rFonts w:ascii="Times New Roman" w:hAnsi="Times New Roman" w:cs="Times New Roman"/>
          <w:sz w:val="24"/>
          <w:szCs w:val="24"/>
        </w:rPr>
        <w:t xml:space="preserve"> Правил создания, охраны и содержания зеленых насаждений в городах Российской Федерации.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4.1.5. На озелененных территориях запрещается: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ломать деревья, кустарники, сучья и ветви, срывать листья и цветы, сбивать плоды;</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86"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разбивать палатки и разводить костры;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сжигать листву, сухую траву и мусор;</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засорять газоны, цветники, дорожки и водоемы;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добывать из деревьев сок, делать надрезы, надписи, приклеивать к деревьям объявления, номерные знаки, указатели, провода и забивать в деревья крючки и гвозди для </w:t>
      </w:r>
      <w:r w:rsidRPr="005A0882">
        <w:rPr>
          <w:rFonts w:ascii="Times New Roman" w:hAnsi="Times New Roman" w:cs="Times New Roman"/>
          <w:sz w:val="24"/>
          <w:szCs w:val="24"/>
        </w:rPr>
        <w:lastRenderedPageBreak/>
        <w:t>подвешивания гамаков, качелей, веревок, сушить белье на ветвях;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ездить на велосипедах, автомототранспортных средствах;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устраивать ледяные катки и снежные горки, катание на коньках, санях;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складировать материалы, в том числе способствующие распространению вредителей зеленых насаждений;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сбрасывать снег с крыш на участки, имеющие зеленые насаждения, без принятия мер, обеспечивающих сохранность деревьев и кустарников;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добывать растительную землю, песок и производить другие раскопки.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4.1.6. Вырубка деревьев и кустарников на земельных участках государственная собственность на которые не разграничена или находящихся в муниципальной собственности города Череповца, производится при наличии порубочного билета, выданного ДЖКХ.</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4.1.6 в ред. </w:t>
      </w:r>
      <w:hyperlink r:id="rId87"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4.1.7. Посадка деревьев и кустарников, а также их пересадка на территории города должны производиться с соблюдением требований </w:t>
      </w:r>
      <w:hyperlink r:id="rId88" w:history="1">
        <w:r w:rsidRPr="005A0882">
          <w:rPr>
            <w:rFonts w:ascii="Times New Roman" w:hAnsi="Times New Roman" w:cs="Times New Roman"/>
            <w:sz w:val="24"/>
            <w:szCs w:val="24"/>
          </w:rPr>
          <w:t>СП 82.13330.2016</w:t>
        </w:r>
      </w:hyperlink>
      <w:r w:rsidRPr="005A0882">
        <w:rPr>
          <w:rFonts w:ascii="Times New Roman" w:hAnsi="Times New Roman" w:cs="Times New Roman"/>
          <w:sz w:val="24"/>
          <w:szCs w:val="24"/>
        </w:rPr>
        <w:t xml:space="preserve"> "Благоустройство территорий", </w:t>
      </w:r>
      <w:hyperlink r:id="rId89" w:history="1">
        <w:r w:rsidRPr="005A0882">
          <w:rPr>
            <w:rFonts w:ascii="Times New Roman" w:hAnsi="Times New Roman" w:cs="Times New Roman"/>
            <w:sz w:val="24"/>
            <w:szCs w:val="24"/>
          </w:rPr>
          <w:t>СП 42.13330.2016</w:t>
        </w:r>
      </w:hyperlink>
      <w:r w:rsidRPr="005A0882">
        <w:rPr>
          <w:rFonts w:ascii="Times New Roman" w:hAnsi="Times New Roman" w:cs="Times New Roman"/>
          <w:sz w:val="24"/>
          <w:szCs w:val="24"/>
        </w:rPr>
        <w:t xml:space="preserve"> "Градостроительство. Планировка и застройка городских и сельских поселений", устанавливающих расстояния от стен зданий и различных сооружений и коммуникаций до места посадки растений.</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90"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02.04.2021 N 44)</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4.2. Порядок сноса (вырубки) зеленых насаждений</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91"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30.01.2020 N 8)</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4.2.1. Зеленые насаждения, расположенные на земельных участках, переданных в собственность граждан и юридических лиц, принадлежат им на праве собственности. Владение, пользование и распоряжение указанными зелеными насаждениями осуществляются собственником с обязательным учетом требований по защите зеленых насаждений.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4.2.2. Зеленые насаждения,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 (садово-огородные участки, индивидуальная жилая застройка), являются его собственностью, которой он владеет, пользуется и распоряжается по своему усмотрению и в соответствии с действующим законодательством.</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92"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4.2.3. Работы по сносу (вырубке) и пересадке зеленых насаждений на территории многоквартирных жилых домов выполняются на основании решения собственников помещений многоквартирного жилого дома о сносе зеленых насаждений, принятого в соответствии с Жилищным </w:t>
      </w:r>
      <w:hyperlink r:id="rId93" w:history="1">
        <w:r w:rsidRPr="005A0882">
          <w:rPr>
            <w:rFonts w:ascii="Times New Roman" w:hAnsi="Times New Roman" w:cs="Times New Roman"/>
            <w:sz w:val="24"/>
            <w:szCs w:val="24"/>
          </w:rPr>
          <w:t>кодексом</w:t>
        </w:r>
      </w:hyperlink>
      <w:r w:rsidRPr="005A0882">
        <w:rPr>
          <w:rFonts w:ascii="Times New Roman" w:hAnsi="Times New Roman" w:cs="Times New Roman"/>
          <w:sz w:val="24"/>
          <w:szCs w:val="24"/>
        </w:rPr>
        <w:t xml:space="preserve"> Российской Федерации.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Решение оформляется в соответствии с требованием Жилищного </w:t>
      </w:r>
      <w:hyperlink r:id="rId94" w:history="1">
        <w:r w:rsidRPr="005A0882">
          <w:rPr>
            <w:rFonts w:ascii="Times New Roman" w:hAnsi="Times New Roman" w:cs="Times New Roman"/>
            <w:sz w:val="24"/>
            <w:szCs w:val="24"/>
          </w:rPr>
          <w:t>кодекса</w:t>
        </w:r>
      </w:hyperlink>
      <w:r w:rsidRPr="005A0882">
        <w:rPr>
          <w:rFonts w:ascii="Times New Roman" w:hAnsi="Times New Roman" w:cs="Times New Roman"/>
          <w:sz w:val="24"/>
          <w:szCs w:val="24"/>
        </w:rPr>
        <w:t xml:space="preserve"> Российской Федерации в виде протокола общего собрания собственников помещений многоквартирного жилого дома.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4.2.4.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w:t>
      </w:r>
      <w:hyperlink r:id="rId95" w:history="1">
        <w:r w:rsidRPr="005A0882">
          <w:rPr>
            <w:rFonts w:ascii="Times New Roman" w:hAnsi="Times New Roman" w:cs="Times New Roman"/>
            <w:sz w:val="24"/>
            <w:szCs w:val="24"/>
          </w:rPr>
          <w:t>СП 42.13330.2016</w:t>
        </w:r>
      </w:hyperlink>
      <w:r w:rsidRPr="005A0882">
        <w:rPr>
          <w:rFonts w:ascii="Times New Roman" w:hAnsi="Times New Roman" w:cs="Times New Roman"/>
          <w:sz w:val="24"/>
          <w:szCs w:val="24"/>
        </w:rPr>
        <w:t xml:space="preserve"> "Градостроительство. Планировка и застройка городских и сельских поселений", на коммуникациях и под ними, а также в их охранных зонах.</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96"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02.04.2021 N 44)</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4.2.5. Качественное состояние зеленых насаждений, предполагаемых к сносу (вырубке), определяется в соответствии с </w:t>
      </w:r>
      <w:hyperlink r:id="rId97" w:history="1">
        <w:r w:rsidRPr="005A0882">
          <w:rPr>
            <w:rFonts w:ascii="Times New Roman" w:hAnsi="Times New Roman" w:cs="Times New Roman"/>
            <w:sz w:val="24"/>
            <w:szCs w:val="24"/>
          </w:rPr>
          <w:t>Правилами</w:t>
        </w:r>
      </w:hyperlink>
      <w:r w:rsidRPr="005A0882">
        <w:rPr>
          <w:rFonts w:ascii="Times New Roman" w:hAnsi="Times New Roman" w:cs="Times New Roman"/>
          <w:sz w:val="24"/>
          <w:szCs w:val="24"/>
        </w:rPr>
        <w:t xml:space="preserve"> создания, охраны и содержания зеленых насаждений в городах Российской Федерации, утвержденными Приказом Госстроя </w:t>
      </w:r>
      <w:r w:rsidRPr="005A0882">
        <w:rPr>
          <w:rFonts w:ascii="Times New Roman" w:hAnsi="Times New Roman" w:cs="Times New Roman"/>
          <w:sz w:val="24"/>
          <w:szCs w:val="24"/>
        </w:rPr>
        <w:lastRenderedPageBreak/>
        <w:t>РФ от 15 декабря 1999 года N 153, и оформляется заключением, форма которого определяется мэрией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Оценка качественного состояния зеленых насаждений, предполагаемых к сносу (вырубке), проводится представителем управляющей организации, собственником земельного участка или представителем ДЖКХ в присутствии представителя управляющей организации, собственника земельного участка.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4.2.6.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rsidR="00AE2273" w:rsidRPr="005A0882" w:rsidRDefault="00AE2273" w:rsidP="00AE2273">
      <w:pPr>
        <w:pStyle w:val="ConsPlusNormal"/>
        <w:ind w:firstLine="540"/>
        <w:jc w:val="both"/>
        <w:rPr>
          <w:rFonts w:ascii="Times New Roman" w:hAnsi="Times New Roman" w:cs="Times New Roman"/>
          <w:sz w:val="24"/>
          <w:szCs w:val="24"/>
        </w:rPr>
      </w:pPr>
      <w:bookmarkStart w:id="67" w:name="P483"/>
      <w:bookmarkEnd w:id="67"/>
      <w:r w:rsidRPr="005A0882">
        <w:rPr>
          <w:rFonts w:ascii="Times New Roman" w:hAnsi="Times New Roman" w:cs="Times New Roman"/>
          <w:sz w:val="24"/>
          <w:szCs w:val="24"/>
        </w:rPr>
        <w:t>4.2.7. Предоставление порубочного билета и (или) разрешения на пересадку деревьев и кустарников, произрастающих на земельных участках государственная собственность на которые не разграничена или находящихся в муниципальной собственности, осуществляется в соответствии с административным регламентом, утвержденным постановлением мэрии города.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4.2.7 в ред. </w:t>
      </w:r>
      <w:hyperlink r:id="rId98"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4.3. Порядок возмещения ущерба,</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нанесенного зеленым насаждениям</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99"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27.10.2021 N 156)</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4.3. Порядок возмещения ущерба, нанесенного зеленым насаждениям</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4.3.1. В случаях уничтожения, сноса (вырубки) либо повреждения деревьев, ку-старников, газонов, попадающих под пятно застройки, при организации строительства, прокладке инженерных сетей, капитальном ремонте и реконструкции зданий и сооружений на территории, находящейся в муниципальной собственности, производится расчет ущерба (вреда) в соответствии с утвержденными органами исполнитель-ной власти, осуществляющими государственное управление в области охраны окружающей среды,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в соответствии с порядком, утвержденным постановлением мэрии города.</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За снос дикорастущих кустарников и поросли компенсационная стоимость не взимается.</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Расчет ущерба (вреда), нанесенного зеленым насаждениям, оформляется специалистом ДЖКХ.</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4.3.2. Основанием для расчета величины ущерба (вреда), нанесенного зеленым насаждениям вследствие их уничтожения, сноса (вырубки) либо повреждения, произрастающим на земельных участках, государственная собственность на которые не разграничена или находящихся в муниципальной собственности, являются акты, составленные специалистом ДЖКХ.</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Ущерб, нанесенный зеленым насаждениям, возмещается добровольно либо по решению суда.</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4.3.3. Суммы ущерба (вреда), нанесенного зеленым насаждениям, подлежат зачислению в городской бюджет.</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4.3.4. Не подлежит возмещению ущерб (вред), причиненный зеленым насаждениям, в случаях:</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lastRenderedPageBreak/>
        <w:t>ураганов, землетрясений и других разрушительных явлений природы;</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ликвидации аварийных и иных чрезвычайных ситуаций, в том числе ремонта подземных коммуникаций и капитальных инженерных сооружений;</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сноса зеленых насаждений, произрастающих с нарушениями требований СП 42.13330.2016 «Градостроительство. Планировка и застройка городских и сельских поселений» и других нормативных документов, устанавливающих расстояние от стен зданий и различных сооружений, и коммуникаций до места произрастания зеленых насаждений;</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удаления деревьев и кустарников в крайне плохом качественном состоянии, аварийных, старовозрастных, сухостойных, больных;</w:t>
      </w:r>
    </w:p>
    <w:p w:rsidR="00AE2273" w:rsidRPr="005A0882" w:rsidRDefault="00AE2273" w:rsidP="00AE2273">
      <w:pPr>
        <w:pStyle w:val="ConsPlusNormal"/>
        <w:ind w:firstLine="567"/>
        <w:jc w:val="both"/>
        <w:rPr>
          <w:rFonts w:ascii="Times New Roman" w:hAnsi="Times New Roman" w:cs="Times New Roman"/>
          <w:sz w:val="24"/>
          <w:szCs w:val="24"/>
        </w:rPr>
      </w:pPr>
      <w:r w:rsidRPr="005A0882">
        <w:rPr>
          <w:rFonts w:ascii="Times New Roman" w:hAnsi="Times New Roman" w:cs="Times New Roman"/>
          <w:sz w:val="24"/>
          <w:szCs w:val="24"/>
        </w:rPr>
        <w:t>при проведении строительных работ и работ по благоустройству за счет бюджетных средств всех уровней бюджетной системы.</w:t>
      </w:r>
    </w:p>
    <w:p w:rsidR="00AE2273" w:rsidRPr="005A0882" w:rsidRDefault="00AE2273" w:rsidP="00AE2273">
      <w:pPr>
        <w:pStyle w:val="ConsPlusNormal"/>
        <w:ind w:firstLine="567"/>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bookmarkStart w:id="68" w:name="P494"/>
      <w:bookmarkEnd w:id="68"/>
      <w:r w:rsidRPr="005A0882">
        <w:rPr>
          <w:rFonts w:ascii="Times New Roman" w:hAnsi="Times New Roman" w:cs="Times New Roman"/>
          <w:sz w:val="24"/>
          <w:szCs w:val="24"/>
        </w:rPr>
        <w:t>5. Порядок осуществления земляных работ</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5.1. Классификация земляных работ</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5.1.1. По характеру проведения все земляные работы подразделяются на аварийные и плановые.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5.1.2. По назначению земляные работы подразделяются на следующие виды: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земляные работы, связанные с проведением раскопок для строительства и ремонта подземных коммуникаций, включая строительство газопроводов-вводов (отводов) протяженностью до 30 м, без пересечения автомобильных дорог закрытым способом;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земляные работы, связанные с проведением раскопок для работ по благоустройству и озеленению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земляные работы, связанные с проведением раскопок для работ по установке и ремонту временных конструкций и сооружений, в том числе рекламных.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5.1.3. </w:t>
      </w:r>
      <w:r w:rsidR="00FB360D" w:rsidRPr="005A0882">
        <w:rPr>
          <w:rFonts w:ascii="Times New Roman" w:hAnsi="Times New Roman" w:cs="Times New Roman"/>
          <w:sz w:val="24"/>
          <w:szCs w:val="24"/>
        </w:rPr>
        <w:t>Утратил силу. - Решение Череповецкой городской Думы от 27.05.2022 № 69</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5.2. Общие правила осуществления земляных работ</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(введен </w:t>
      </w:r>
      <w:hyperlink r:id="rId100"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01.06.2018 N 89)</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5.2.1. Организацию и осуществление земляных работ на городской территории производитель работ обязан осуществлять в соответствии с действующим законодательством Российской Федерации, нормативно-техническими документами (ГОСТ, СНиП, ТУ) и иными нормативными правовыми актами.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5.2.2. Все земляные работы могут производиться только по письменному разрешению на осуществление земляных работ. Без разрешения допускается проводить работы по ремонту покрытия и подрельсового основания без нарушения целостности бордюров.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5.2.3. Предоставление разрешений на осуществление земляных работ является муниципальной услугой, предоставляемой ДЖКХ.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Порядок предоставления муниципальной услуги, основания для отказа в выдаче разрешения на осуществление земляных работ определяются постановлением мэрии города.</w:t>
      </w:r>
    </w:p>
    <w:p w:rsidR="00AE2273"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5.2.4. </w:t>
      </w:r>
      <w:r w:rsidR="00FB360D" w:rsidRPr="005A0882">
        <w:rPr>
          <w:rFonts w:ascii="Times New Roman" w:hAnsi="Times New Roman" w:cs="Times New Roman"/>
          <w:sz w:val="24"/>
          <w:szCs w:val="24"/>
        </w:rPr>
        <w:t>Разрешение на осуществление земляных работ ответственное лицо обязано получить в ДЖКХ до начала работ. Предоставление разрешения на осуществление земляных работ либо отказ в выдаче разрешения осуществляется в порядке и сроки, предусмотренные административным регламентом, утвержденным постановлением мэрии города.</w:t>
      </w:r>
      <w:r w:rsidRPr="005A0882">
        <w:rPr>
          <w:rFonts w:ascii="Times New Roman" w:hAnsi="Times New Roman" w:cs="Times New Roman"/>
          <w:sz w:val="24"/>
          <w:szCs w:val="24"/>
        </w:rPr>
        <w:t xml:space="preserve">5.2.5. Проведение работ без полученного в установленном порядке разрешения должно быть прекращено по письменному заявлению ДЖКХ, а лицо, проводившее работы, обязано принять меры по восстановлению нарушенного благоустройства в установленные </w:t>
      </w:r>
      <w:r w:rsidRPr="005A0882">
        <w:rPr>
          <w:rFonts w:ascii="Times New Roman" w:hAnsi="Times New Roman" w:cs="Times New Roman"/>
          <w:sz w:val="24"/>
          <w:szCs w:val="24"/>
        </w:rPr>
        <w:lastRenderedPageBreak/>
        <w:t>ДЖКХ сроки за свой счет.</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5.3. Порядок осуществления земляных работ</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Осуществление земляных работ на территории города разрешается только при выполнении производителем работ следующих условий в соответствии с требованиями нормативно-технической документации: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5.3.1. Не разрешается прокладка напорных коммуникаций под проезжей частью магистральных улиц, за исключением территорий с существующей застройкой.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5.3.2. При реконструкции действующих подземных коммуникаций должен быть предусмотрен их вынос из-под проезжей части магистральных улиц.</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5.3.3. 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методом, не разрушающим целостность покрытия.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5.3.4. В целях исключения возможного разрытия вновь построенных (реконструированных) улиц, парков, скверов, бульваров, садов лица, организации, планирующие в предстоящем году осуществлять работы по строительству и реконструкции подземных коммуникаций, должны в срок до 1 ноября предшествующего строительству года письменно сообщить о планируемых работах в ДЖКХ с указанием предполагаемых сроков производства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5.3.5. Все разрушения и повреждения дорожных покрытий, озеленения и элементов благоустройства, произведенные по вине строительных и ремонтных организаций, восстанавливаются в полном объеме организациями, получившими разрешение на осуществление земляных работ, в сроки, согласованные с ДЖКХ.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5.3.6. До начала производства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место производства работ оборудуется временными дорожными знаками в соответствии с согласованной ДЖКХ схемой организации движения транспорта и пешеходов;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организация работ осуществляется в соответствии с требованиями строительных норм и правил, нормативными требованиями охраны труда;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случаях, когда производство работ связано с закрытием, изменением маршрутов пассажирского транспорта, ДЖКХ информирует СМИ любым доступным способом, обозначая период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при проведении земляных работ, требующих вырубки деревьев или кустарников, необходимо получить до начала работ порубочный билет в ДЖКХ в порядке, установленном </w:t>
      </w:r>
      <w:hyperlink w:anchor="P483" w:history="1">
        <w:r w:rsidRPr="005A0882">
          <w:rPr>
            <w:rFonts w:ascii="Times New Roman" w:hAnsi="Times New Roman" w:cs="Times New Roman"/>
            <w:sz w:val="24"/>
            <w:szCs w:val="24"/>
          </w:rPr>
          <w:t>пунктом 4.2.7</w:t>
        </w:r>
      </w:hyperlink>
      <w:r w:rsidRPr="005A0882">
        <w:rPr>
          <w:rFonts w:ascii="Times New Roman" w:hAnsi="Times New Roman" w:cs="Times New Roman"/>
          <w:sz w:val="24"/>
          <w:szCs w:val="24"/>
        </w:rPr>
        <w:t xml:space="preserve"> настоящих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5.3.7. Производитель работ при проведении земляных работ обязан:</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уведомить пожарную службу города и учреждение скорой медицинской помощи о проведении земляных работ на проезжей части;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уведомить собственников земельных участков при устранении аварий на сетях;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выполнять особые условия, установленные разрешением;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обеспечения сохранности проложенных рядом сетей и коммуникаций до начала работ вызвать на место представителей эксплуатирующих организаций, имеющих на данном участке подземные коммуникации (водопровод, канализация, электросети, теплосети, газопровод, связь).</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5.3.8. Руководители организаций, эксплуатирующих сети и коммуникации, проложенные рядом с местом проведения земляных работ, обязаны обеспечить своевременную явку своих представителей к месту проведения работ. Представитель </w:t>
      </w:r>
      <w:r w:rsidRPr="005A0882">
        <w:rPr>
          <w:rFonts w:ascii="Times New Roman" w:hAnsi="Times New Roman" w:cs="Times New Roman"/>
          <w:sz w:val="24"/>
          <w:szCs w:val="24"/>
        </w:rPr>
        <w:lastRenderedPageBreak/>
        <w:t>эксплуатирующей организации обязан выдать в письменной форме ответственному лицу производителя работ документы, утвержденные главным инженером эксплуатирующей организации: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технические условия (далее - ТУ) на проведение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исполнительную схему расположения коммуникаций по принадлежности.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5.3.9. В случае повреждения смежных или пересекаемых сетей и коммуникаций они должны быть немедленно восстановлены за счет производителя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5.3.10. В случае обнаружения подземных сетей и коммуникаций, не указанных в проектной документации (в ТУ - при аварийных работах), производитель работ обязан немедленно прекратить работы и вызвать на место представителей, обслуживающих эти сети, для составления акта и принятия решения по данному вопросу.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5.3.11. При осуществлении земляных работ запрещаются: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складирование изъятого грунта и строительных материалов на проезжей части, уличных тротуарах и уличных газонах, водостоках, пожарных гидрантах, смотровых и ливневых колодцах, въездах во дворы;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загрязнение прилегающих к месту производства земляных работ территорий;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любые самовольные перемещения существующих сетей и коммуникаций, создающих помехи выполнению работ и не учтенных проектом (ТУ).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5.3.12. Запрещается проведение работ по разрешению, срок действия которого истек.</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5.4. Порядок восстановления нарушенного благоустройства</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5.4.1. Восстановление благоустройства, нарушенного при осуществлении земляных работ, в том числе на прилегающей к месту проведения работ территории, обязано производить за свой счет нарушившее его лицо.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5.4.2. Полное восстановление благоустройства производитель работ обязан провести в сроки, установленные разрешением, выданным ДЖКХ.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Восстановление благоустройства после проведения земляных работ, связанных с устранением аварий, проводится в сроки, установленные разрешением, выданным ДЖКХ.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Графики восстановления благоустройства должны представляться в ДЖКХ ежемесячно с разбивкой работ по декадам.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5.4.3. Производитель работ обязан содержать место проведения земляных работ в состоянии, обеспечивающем безопасный и беспрепятственный проход пешеходов и проезд транспорта, а также выполнять его уборку (исключить образование валов и просадок) с момента восстановления благоустройства во временном варианте до момента восстановления благоустройства в полном объеме.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5.4.4. При нарушении твердого покрытия проезжей части автодорог и тротуаров на ширине 40% и более оно восстанавливается полностью на всю ширину.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5.4.5. После окончания работ на проезжей части, тротуарах, проездах производитель работ обязан немедленно засыпать место проведения работ несжимаемым грунтом с обязательным уплотнением каждого слоя.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Траншеи на газонах допускается засыпать местным грунтом с уплотнением, восстановлением плодородного слоя и посевом травы.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5.4.6. Не допускается засыпка траншей до выполнения геодезической съемки. Организации, получившей разрешение на осуществление земляных работ, до окончания работ требуется произвести геодезическую съемку.</w:t>
      </w:r>
    </w:p>
    <w:p w:rsidR="00AE2273" w:rsidRPr="005A0882" w:rsidRDefault="00AE2273" w:rsidP="00AE2273">
      <w:pPr>
        <w:rPr>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2273" w:rsidRPr="005A0882">
        <w:tc>
          <w:tcPr>
            <w:tcW w:w="60" w:type="dxa"/>
            <w:tcBorders>
              <w:top w:val="nil"/>
              <w:left w:val="nil"/>
              <w:bottom w:val="nil"/>
              <w:right w:val="nil"/>
            </w:tcBorders>
            <w:shd w:val="clear" w:color="auto" w:fill="CED3F1"/>
            <w:tcMar>
              <w:top w:w="0" w:type="dxa"/>
              <w:left w:w="0" w:type="dxa"/>
              <w:bottom w:w="0" w:type="dxa"/>
              <w:right w:w="0" w:type="dxa"/>
            </w:tcMar>
          </w:tcPr>
          <w:p w:rsidR="00AE2273" w:rsidRPr="005A0882" w:rsidRDefault="00AE2273" w:rsidP="00AE2273">
            <w:pPr>
              <w:spacing w:line="0" w:lineRule="atLeast"/>
              <w:rPr>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Действие изменений, внесенных в п. 5.4.7 </w:t>
            </w:r>
            <w:hyperlink r:id="rId101"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27.10.2021 N 156, </w:t>
            </w:r>
            <w:hyperlink r:id="rId102" w:history="1">
              <w:r w:rsidRPr="005A0882">
                <w:rPr>
                  <w:rFonts w:ascii="Times New Roman" w:hAnsi="Times New Roman" w:cs="Times New Roman"/>
                  <w:sz w:val="24"/>
                  <w:szCs w:val="24"/>
                </w:rPr>
                <w:t>распространяется</w:t>
              </w:r>
            </w:hyperlink>
            <w:r w:rsidRPr="005A0882">
              <w:rPr>
                <w:rFonts w:ascii="Times New Roman" w:hAnsi="Times New Roman" w:cs="Times New Roman"/>
                <w:sz w:val="24"/>
                <w:szCs w:val="24"/>
              </w:rPr>
              <w:t xml:space="preserve"> на правоотношения, возникшие с 01.07.2021.</w:t>
            </w: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r>
    </w:tbl>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5.4.7. При обнаружении некачественно выполненных работ по обратной засыпке в пределах проезжей части и тротуара (засыпка некондиционным грунтом, без необходимого </w:t>
      </w:r>
      <w:r w:rsidRPr="005A0882">
        <w:rPr>
          <w:rFonts w:ascii="Times New Roman" w:hAnsi="Times New Roman" w:cs="Times New Roman"/>
          <w:sz w:val="24"/>
          <w:szCs w:val="24"/>
        </w:rPr>
        <w:lastRenderedPageBreak/>
        <w:t>уплотнения) должностным лицом ДЖКХ составляется акт в присутствии представителей заказчика выполняемых работ с последующим направлением необходимых документов в управление по развитию городских территорий мэрии для составления протокола об административном правонарушении. На основании акта лицо, производившее земляные работы, обязано исправить допущенные дефекты за свой счет.</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03"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5.5. Порядок сдачи в эксплуатацию территории,</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на которой осуществлялись земляные работы</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5.5.1. После окончания работ и восстановления нарушенного благоустройства производитель работ обязан:</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сообщить должностному лицу ДЖКХ, уполномоченному на предоставление разрешения на осуществление земляных работ (далее - должностное лицо ДЖКХ), об окончании работ телефонограммой и согласовать время приемки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представить должностному лицу ДЖКХ документ, подтверждающий вывоз отходов в установленное место (при необходимости);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сдать восстановленный участок должностному лицу ДЖКХ;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получить акт;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произвести и представить в управление архитектуры и градостроительства мэрии исполнительную съемку земельного участка, включая проходящие по нему инженерные сети.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При отсутствии акта работы считаются неоконченными.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5.5.2. На восстановленное благоустройство устанавливается гарантийный срок 3 года с момента выдачи акта об окончании работ, в течение которого производитель работ в соответствии с предписанием, выданным ДЖКХ, обязан устранить выявленные замечания в установленные предписанием сроки.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6. Требования к содержанию зданий, строений и сооружений</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6.1. Ремонт и содержание фасадов</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зданий, строений, сооружений</w:t>
      </w:r>
    </w:p>
    <w:p w:rsidR="00AE2273" w:rsidRPr="005A0882" w:rsidRDefault="00AE2273" w:rsidP="00AE2273">
      <w:pPr>
        <w:pStyle w:val="ConsPlusNormal"/>
        <w:jc w:val="both"/>
        <w:rPr>
          <w:rFonts w:ascii="Times New Roman" w:hAnsi="Times New Roman" w:cs="Times New Roman"/>
          <w:sz w:val="24"/>
          <w:szCs w:val="24"/>
        </w:rPr>
      </w:pPr>
    </w:p>
    <w:p w:rsidR="00FB360D"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6.1.1. </w:t>
      </w:r>
      <w:r w:rsidR="00FB360D" w:rsidRPr="005A0882">
        <w:rPr>
          <w:rFonts w:ascii="Times New Roman" w:hAnsi="Times New Roman" w:cs="Times New Roman"/>
          <w:sz w:val="24"/>
          <w:szCs w:val="24"/>
        </w:rPr>
        <w:t>Утратил силу. - Решение Череповецкой городской Думы от 27.05.2022 № 69.</w:t>
      </w:r>
    </w:p>
    <w:p w:rsidR="00AE2273"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6.1.2. Собственники зданий, строений, сооружений либо иные лица по соглашению с собственниками обязаны производить текущий и (или) капитальный ремонт фасадов указанных объектов в зависимости от их технического состояния и с целью поддержания их внешнего вида в надлежащем состоянии - без дефектов внешнего вида фасадов, нарушающих архитектурный облик застройки.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Абзацы второй - четвертый утратили силу. - </w:t>
      </w:r>
      <w:hyperlink r:id="rId104"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6.1.2 в ред. </w:t>
      </w:r>
      <w:hyperlink r:id="rId105"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01.10.2018 N 153)</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6.1.3. К дефектам внешнего вида фасадов, нарушающим архитектурный облик застройки, относятся: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любого повреждения отделочного слоя фасадов и элементов фасадов (тамбуров, крылец, козырьков, окон, дверей, витражей, парапетов, фронтонов и т.п.);</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трещины, отслоения, сколы облицовки, обшивки, окраски;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повреждений отмосток зданий;</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lastRenderedPageBreak/>
        <w:t xml:space="preserve">(абзац введен </w:t>
      </w:r>
      <w:hyperlink r:id="rId106"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изменение цветового решения, фактуры отделочного слоя, наличие несанкционированных надписей на фасадах;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повреждений любого характера на декоративных элементах фасадов (карнизов, пилястр, портиков, декоративных поясов, панно и т.п.);</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нарушение ограничений по размещению информационных конструкций, рекламных конструкций, вывесок, установленных </w:t>
      </w:r>
      <w:hyperlink r:id="rId107" w:history="1">
        <w:r w:rsidRPr="005A0882">
          <w:rPr>
            <w:rFonts w:ascii="Times New Roman" w:hAnsi="Times New Roman" w:cs="Times New Roman"/>
            <w:sz w:val="24"/>
            <w:szCs w:val="24"/>
          </w:rPr>
          <w:t>постановлением</w:t>
        </w:r>
      </w:hyperlink>
      <w:r w:rsidRPr="005A0882">
        <w:rPr>
          <w:rFonts w:ascii="Times New Roman" w:hAnsi="Times New Roman" w:cs="Times New Roman"/>
          <w:sz w:val="24"/>
          <w:szCs w:val="24"/>
        </w:rPr>
        <w:t xml:space="preserve"> Правительства Вологодской области от 30.10.2017 N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108"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13.07.2018 N 140)</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нарушение требований по цветовому решению, установленных </w:t>
      </w:r>
      <w:hyperlink r:id="rId109" w:history="1">
        <w:r w:rsidRPr="005A0882">
          <w:rPr>
            <w:rFonts w:ascii="Times New Roman" w:hAnsi="Times New Roman" w:cs="Times New Roman"/>
            <w:sz w:val="24"/>
            <w:szCs w:val="24"/>
          </w:rPr>
          <w:t>постановлением</w:t>
        </w:r>
      </w:hyperlink>
      <w:r w:rsidRPr="005A0882">
        <w:rPr>
          <w:rFonts w:ascii="Times New Roman" w:hAnsi="Times New Roman" w:cs="Times New Roman"/>
          <w:sz w:val="24"/>
          <w:szCs w:val="24"/>
        </w:rPr>
        <w:t xml:space="preserve"> Правительства Вологодской области от 30.10.2017 N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110"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13.07.2018 N 140)</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6.1.4. На объект капитального строительства разрабатывается паспорт фасада в порядке, установленном правовым актом мэрии города. Разработку и утверждение паспорта фасада объекта капитального строительства осуществляет управление архитектуры и градостроительства мэрии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Собственник объекта капитального строительства вправе самостоятельно разработать паспорт фасада и согласовать его с управлением архитектуры и градостроительства в порядке, установленном правовым актом мэрии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паспорте фасада объекта капитального строительства указываются сведения об объекте (наименование, вид отделки каждого элемента фасада(ов) объекта, наименование заказчика и подрядчика).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паспорте фасада объекта капитального строительства должны содержаться архитектурная характеристика объекта и его окружения с фотографией, а также сведения об окраске и отделке с указанием фактуры поверхности и образцами цветов, представленными в соответствии с цветовой палитрой RAL.</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Форма </w:t>
      </w:r>
      <w:hyperlink w:anchor="P1121" w:history="1">
        <w:r w:rsidRPr="005A0882">
          <w:rPr>
            <w:rFonts w:ascii="Times New Roman" w:hAnsi="Times New Roman" w:cs="Times New Roman"/>
            <w:sz w:val="24"/>
            <w:szCs w:val="24"/>
          </w:rPr>
          <w:t>паспорта</w:t>
        </w:r>
      </w:hyperlink>
      <w:r w:rsidRPr="005A0882">
        <w:rPr>
          <w:rFonts w:ascii="Times New Roman" w:hAnsi="Times New Roman" w:cs="Times New Roman"/>
          <w:sz w:val="24"/>
          <w:szCs w:val="24"/>
        </w:rPr>
        <w:t xml:space="preserve"> фасада объекта капитального строительства приведена в приложении 2 к Правилам.</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6.1.4 введен </w:t>
      </w:r>
      <w:hyperlink r:id="rId111"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02.04.2021 N 44)</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6.2. Текущий ремонт фасадов зданий, строений, сооружений</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6.2.1. Текущий ремонт фасадов зданий, строений, сооружений должен проводиться собственником(ами) либо его (их) уполномоченным представителем по итогам проведения ежегодного общего осмотра фасадов в весенний период.</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6.2.2. При весеннем осмотре следует проверять фасады на наличие дефектов внешнего вида, устанавливать объемы по ремонту фасадов с последующим включением их в план ежегодного текущего ремонта.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6.2.3. Результаты осмотров следует фиксировать в документах по учету технического состояния фасадов зданий, строений, сооружений (журналах учета технического состояния, специальных карточках и др.). Рекомендуемая форма </w:t>
      </w:r>
      <w:hyperlink w:anchor="P1073" w:history="1">
        <w:r w:rsidRPr="005A0882">
          <w:rPr>
            <w:rFonts w:ascii="Times New Roman" w:hAnsi="Times New Roman" w:cs="Times New Roman"/>
            <w:sz w:val="24"/>
            <w:szCs w:val="24"/>
          </w:rPr>
          <w:t>журнала</w:t>
        </w:r>
      </w:hyperlink>
      <w:r w:rsidRPr="005A0882">
        <w:rPr>
          <w:rFonts w:ascii="Times New Roman" w:hAnsi="Times New Roman" w:cs="Times New Roman"/>
          <w:sz w:val="24"/>
          <w:szCs w:val="24"/>
        </w:rPr>
        <w:t xml:space="preserve"> учета приведена в приложении 1 к Правилам.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Работы по текущему ремонту необходимо проводить ежегодно в летний, осенний периоды.</w:t>
      </w:r>
    </w:p>
    <w:p w:rsidR="00AE2273" w:rsidRPr="005A0882" w:rsidRDefault="00AE2273" w:rsidP="00AE2273">
      <w:pPr>
        <w:pStyle w:val="ConsPlusNormal"/>
        <w:ind w:firstLine="540"/>
        <w:jc w:val="both"/>
        <w:rPr>
          <w:rFonts w:ascii="Times New Roman" w:hAnsi="Times New Roman" w:cs="Times New Roman"/>
          <w:sz w:val="24"/>
          <w:szCs w:val="24"/>
        </w:rPr>
      </w:pPr>
      <w:bookmarkStart w:id="69" w:name="P609"/>
      <w:bookmarkEnd w:id="69"/>
      <w:r w:rsidRPr="005A0882">
        <w:rPr>
          <w:rFonts w:ascii="Times New Roman" w:hAnsi="Times New Roman" w:cs="Times New Roman"/>
          <w:sz w:val="24"/>
          <w:szCs w:val="24"/>
        </w:rPr>
        <w:t>6.2.4. Перечень основных работ, выполняемых при проведении текущих ремонтов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пескоструйная очистка, промывка, окраска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восстановление участков штукатурки и плиточной облицовки;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окраска оконных переплетов (кроме пластиковых), дверей, ограждений балконов и лоджий, водосточных труб, цоколя, замена остекления;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восстановление домовых знаков и указателей наименования улиц;</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восстановление или замена отдельных элементов крылец, козырьков входных групп (заделка выбоин, трещин ступеней и площадок, замена отдельных ступеней, проступей, подступенков).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6.3. Капитальный ремонт фасадов зданий, строений,</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сооружений (за исключением многоквартирных жилых домов)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6.3.1. Капитальный ремонт фасадов должен включать устранение неисправностей всех изношенных элементов фасада, восстановление или замену их на более долговечные и экономичные, улучшающие эксплуатационные показатели ремонтируемых зданий.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6.3.2. Капитальный ремонт фасадов зданий, строений, сооружений должен проводиться собственниками с соблюдением действующих правил организации, производства и приемки ремонтно-строительных работ, правил охраны труда и противопожарной безопасности.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6.3.3. Перечень основных работ, выполняемых при проведении капитальных ремонтов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работы, обозначенные в </w:t>
      </w:r>
      <w:hyperlink w:anchor="P609" w:history="1">
        <w:r w:rsidRPr="005A0882">
          <w:rPr>
            <w:rFonts w:ascii="Times New Roman" w:hAnsi="Times New Roman" w:cs="Times New Roman"/>
            <w:sz w:val="24"/>
            <w:szCs w:val="24"/>
          </w:rPr>
          <w:t>пункте 6.2.4</w:t>
        </w:r>
      </w:hyperlink>
      <w:r w:rsidRPr="005A0882">
        <w:rPr>
          <w:rFonts w:ascii="Times New Roman" w:hAnsi="Times New Roman" w:cs="Times New Roman"/>
          <w:sz w:val="24"/>
          <w:szCs w:val="24"/>
        </w:rPr>
        <w:t xml:space="preserve">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ликвидация или восстановление конструкций балконов, лоджий и эркеров;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заделка трещин, расшивка швов, восстановление облицовки;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перекладка отдельных участков кирпичных стен, не затрагивающая конструктивные и другие характеристики их надежности и безопасности;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укрепление, замена парапетных решеток, пожарных лестниц, стремянок, гильз, ограждений крыш;</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замена, восстановление отдельных элементов, частичная замена оконных, дверных витражных или витринных заполнений (деревянных, металлических и др.).</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bookmarkStart w:id="70" w:name="P630"/>
      <w:bookmarkEnd w:id="70"/>
      <w:r w:rsidRPr="005A0882">
        <w:rPr>
          <w:rFonts w:ascii="Times New Roman" w:hAnsi="Times New Roman" w:cs="Times New Roman"/>
          <w:sz w:val="24"/>
          <w:szCs w:val="24"/>
        </w:rPr>
        <w:t>6.4. Архитектурное решение переоборудования фасадов</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зданий, строений, сооружений и временных объектов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bookmarkStart w:id="71" w:name="P633"/>
      <w:bookmarkEnd w:id="71"/>
      <w:r w:rsidRPr="005A0882">
        <w:rPr>
          <w:rFonts w:ascii="Times New Roman" w:hAnsi="Times New Roman" w:cs="Times New Roman"/>
          <w:sz w:val="24"/>
          <w:szCs w:val="24"/>
        </w:rPr>
        <w:t>6.4.1. Архитектурное решение переоборудования фасадов зданий, строений, сооружений и временных объектов (далее - объект), устройства дополнительных входов, навесов, козырьков, изменения отдельных элементов фасадов и других отступлений от проекта, в соответствии с которым построен объект, выполняется на основании комплексного подхода к архитектурному облику всего объекта с учетом аналогичных архитектурных элементов, имеющихся на фасадах объектов, и возможно только по согласованию с управлением архитектуры и градостроительства мэрии.</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12"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13.07.2018 N 140)</w:t>
      </w:r>
    </w:p>
    <w:p w:rsidR="00AE2273" w:rsidRPr="005A0882" w:rsidRDefault="00AE2273" w:rsidP="00AE2273">
      <w:pPr>
        <w:pStyle w:val="ConsPlusNormal"/>
        <w:ind w:firstLine="540"/>
        <w:jc w:val="both"/>
        <w:rPr>
          <w:rFonts w:ascii="Times New Roman" w:hAnsi="Times New Roman" w:cs="Times New Roman"/>
          <w:sz w:val="24"/>
          <w:szCs w:val="24"/>
        </w:rPr>
      </w:pPr>
      <w:bookmarkStart w:id="72" w:name="P635"/>
      <w:bookmarkEnd w:id="72"/>
      <w:r w:rsidRPr="005A0882">
        <w:rPr>
          <w:rFonts w:ascii="Times New Roman" w:hAnsi="Times New Roman" w:cs="Times New Roman"/>
          <w:sz w:val="24"/>
          <w:szCs w:val="24"/>
        </w:rPr>
        <w:t>6.4.2. Для получения согласования заинтересованное лицо представляет в управление архитектуры и градостроительства мэрии (на бумажном или электронном носителе):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архитектурные решения переоборудования фасадов зданий, строений, сооружений и временных объектов, включающие фотофиксацию объекта, визуализацию объекта с учетом переоборудования, план объекта, цветовое решение фасадов объекта с указанием габаритных размеров, высотных отметок, материалов отделки фасадов, цвета (колера) материалов отделки;</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13"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схему планировочной организации земельного участка (в случае, если при переоборудовании фасадов необходимо проведение работ на земельном участке).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Схема планировочной организации земельного участка разрабатывается в составе разбивочного плана и плана благоустройства, разработанных в соответствии с требованиями технических регламентов, </w:t>
      </w:r>
      <w:hyperlink r:id="rId114" w:history="1">
        <w:r w:rsidRPr="005A0882">
          <w:rPr>
            <w:rFonts w:ascii="Times New Roman" w:hAnsi="Times New Roman" w:cs="Times New Roman"/>
            <w:sz w:val="24"/>
            <w:szCs w:val="24"/>
          </w:rPr>
          <w:t>ГОСТ 21.508-2020</w:t>
        </w:r>
      </w:hyperlink>
      <w:r w:rsidRPr="005A0882">
        <w:rPr>
          <w:rFonts w:ascii="Times New Roman" w:hAnsi="Times New Roman" w:cs="Times New Roman"/>
          <w:sz w:val="24"/>
          <w:szCs w:val="24"/>
        </w:rPr>
        <w:t>.</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15"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Схема планировочной организации земельного участка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При подготовке документов, указанных в настоящем пункте Правил, для переоборудования фасадов временных объектов необходимо соблюдать архитектурные требования и типовые решения, утверждаемые постановлением мэрии города.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116"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Рассмотрение обращения по согласованию архитектурного решения переоборудования фасадов объекта в соответствии с требованиями Федерального </w:t>
      </w:r>
      <w:hyperlink r:id="rId117" w:history="1">
        <w:r w:rsidRPr="005A0882">
          <w:rPr>
            <w:rFonts w:ascii="Times New Roman" w:hAnsi="Times New Roman" w:cs="Times New Roman"/>
            <w:sz w:val="24"/>
            <w:szCs w:val="24"/>
          </w:rPr>
          <w:t>закона</w:t>
        </w:r>
      </w:hyperlink>
      <w:r w:rsidRPr="005A0882">
        <w:rPr>
          <w:rFonts w:ascii="Times New Roman" w:hAnsi="Times New Roman" w:cs="Times New Roman"/>
          <w:sz w:val="24"/>
          <w:szCs w:val="24"/>
        </w:rPr>
        <w:t xml:space="preserve"> от 2 мая 2006 года N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6.4.3. Запрещается выполнение работ по переоборудованию фасадов объектов без проведения мероприятий, определенных </w:t>
      </w:r>
      <w:hyperlink w:anchor="P633" w:history="1">
        <w:r w:rsidRPr="005A0882">
          <w:rPr>
            <w:rFonts w:ascii="Times New Roman" w:hAnsi="Times New Roman" w:cs="Times New Roman"/>
            <w:sz w:val="24"/>
            <w:szCs w:val="24"/>
          </w:rPr>
          <w:t>пунктами 6.4.1</w:t>
        </w:r>
      </w:hyperlink>
      <w:r w:rsidRPr="005A0882">
        <w:rPr>
          <w:rFonts w:ascii="Times New Roman" w:hAnsi="Times New Roman" w:cs="Times New Roman"/>
          <w:sz w:val="24"/>
          <w:szCs w:val="24"/>
        </w:rPr>
        <w:t xml:space="preserve">, </w:t>
      </w:r>
      <w:hyperlink w:anchor="P635" w:history="1">
        <w:r w:rsidRPr="005A0882">
          <w:rPr>
            <w:rFonts w:ascii="Times New Roman" w:hAnsi="Times New Roman" w:cs="Times New Roman"/>
            <w:sz w:val="24"/>
            <w:szCs w:val="24"/>
          </w:rPr>
          <w:t>6.4.2</w:t>
        </w:r>
      </w:hyperlink>
      <w:r w:rsidRPr="005A0882">
        <w:rPr>
          <w:rFonts w:ascii="Times New Roman" w:hAnsi="Times New Roman" w:cs="Times New Roman"/>
          <w:sz w:val="24"/>
          <w:szCs w:val="24"/>
        </w:rPr>
        <w:t xml:space="preserve">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6.4.4. 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объектов получения согласования управления архитектуры и градостроительства мэрии не требуется.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6.4.5. Абзацы первый - пятый утратили силу. - </w:t>
      </w:r>
      <w:hyperlink r:id="rId118"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01.02.2019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Запрещается переоборудование фасадов объектов без учета ограничений, установленных </w:t>
      </w:r>
      <w:hyperlink r:id="rId119" w:history="1">
        <w:r w:rsidRPr="005A0882">
          <w:rPr>
            <w:rFonts w:ascii="Times New Roman" w:hAnsi="Times New Roman" w:cs="Times New Roman"/>
            <w:sz w:val="24"/>
            <w:szCs w:val="24"/>
          </w:rPr>
          <w:t>постановлением</w:t>
        </w:r>
      </w:hyperlink>
      <w:r w:rsidRPr="005A0882">
        <w:rPr>
          <w:rFonts w:ascii="Times New Roman" w:hAnsi="Times New Roman" w:cs="Times New Roman"/>
          <w:sz w:val="24"/>
          <w:szCs w:val="24"/>
        </w:rPr>
        <w:t xml:space="preserve"> Правительства Вологодской области от 30.10.2017 N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(абзац введен </w:t>
      </w:r>
      <w:hyperlink r:id="rId120" w:history="1">
        <w:r w:rsidRPr="005A0882">
          <w:rPr>
            <w:rFonts w:ascii="Times New Roman" w:hAnsi="Times New Roman" w:cs="Times New Roman"/>
            <w:sz w:val="24"/>
            <w:szCs w:val="24"/>
          </w:rPr>
          <w:t>решением</w:t>
        </w:r>
      </w:hyperlink>
      <w:r w:rsidRPr="005A0882">
        <w:rPr>
          <w:rFonts w:ascii="Times New Roman" w:hAnsi="Times New Roman" w:cs="Times New Roman"/>
          <w:sz w:val="24"/>
          <w:szCs w:val="24"/>
        </w:rPr>
        <w:t xml:space="preserve"> Череповецкой городской Думы от 13.07.2018 N 140)</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6.4.6. Работы по изменению существующего цветового решения фасадов объекта необходимо проводить при наличии паспорта фасада объекта капитального строительства.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6.4.6 в ред. </w:t>
      </w:r>
      <w:hyperlink r:id="rId121"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02.04.2021 N 44)</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6.4.7. Окраска внешних поверхностей наружных стен встроенных в жилое здание нежилых помещений осуществляется в уровне первого этажа встроенных нежилых помещений и по единому колористическому решению.</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6.4.8. Запрещается окраска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без предварительного проведения работ по восстановлению разрушенных или поврежденных элементов фасадов объектов;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облицованных плитами из натурального камня, керамической плиткой и иными плиточными материалами;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 фрагментарным (частичным) окрашиванием элементов фасадов в цвет, не соответствующий существующему колеру окраски.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6.4.9 - 6.4.10. Утратили силу. - </w:t>
      </w:r>
      <w:hyperlink r:id="rId122"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02.04.2021 N 44.</w:t>
      </w:r>
    </w:p>
    <w:p w:rsidR="00615F06" w:rsidRPr="005A0882" w:rsidRDefault="00615F06" w:rsidP="00AE2273">
      <w:pPr>
        <w:pStyle w:val="ConsPlusNormal"/>
        <w:ind w:firstLine="540"/>
        <w:jc w:val="both"/>
        <w:rPr>
          <w:rFonts w:ascii="Times New Roman" w:hAnsi="Times New Roman" w:cs="Times New Roman"/>
          <w:sz w:val="24"/>
          <w:szCs w:val="24"/>
        </w:rPr>
      </w:pPr>
    </w:p>
    <w:p w:rsidR="00615F06" w:rsidRPr="005A0882" w:rsidRDefault="00615F06" w:rsidP="00AE2273">
      <w:pPr>
        <w:pStyle w:val="ConsPlusNormal"/>
        <w:ind w:firstLine="540"/>
        <w:jc w:val="both"/>
        <w:rPr>
          <w:rFonts w:ascii="Times New Roman" w:hAnsi="Times New Roman" w:cs="Times New Roman"/>
          <w:sz w:val="24"/>
          <w:szCs w:val="24"/>
        </w:rPr>
      </w:pP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6.5. Содержание кровель зданий, строений,</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сооружений и временных объектов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6.5.2. Запрещается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FB360D"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6.5.3. 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w:t>
      </w:r>
      <w:r w:rsidR="00FB360D" w:rsidRPr="005A0882">
        <w:rPr>
          <w:rFonts w:ascii="Times New Roman" w:hAnsi="Times New Roman" w:cs="Times New Roman"/>
          <w:sz w:val="24"/>
          <w:szCs w:val="24"/>
        </w:rPr>
        <w:t xml:space="preserve"> </w:t>
      </w:r>
    </w:p>
    <w:p w:rsidR="00AE2273" w:rsidRPr="005A0882" w:rsidRDefault="00FB360D"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Очистка мягкой кровли осуществляется с учетом требований Правил и норм технической эксплуатации жилищного фонда.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6.5.4. Крыши с наружным водоотводом необходимо периодически очищать от снега, не допуская его накопления более 30 см.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6.5.5. 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назначить дежурных, оградить тротуары.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6.5.6.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6.5.7. Абзац утратил силу. - </w:t>
      </w:r>
      <w:hyperlink r:id="rId123"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30.10.2020 N 135.</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Уборка сброшенных снега и наледи осуществляется сразу после окончания работ по очистке кровель. </w:t>
      </w:r>
      <w:r w:rsidR="00FB360D" w:rsidRPr="005A0882">
        <w:rPr>
          <w:rFonts w:ascii="Times New Roman" w:hAnsi="Times New Roman" w:cs="Times New Roman"/>
          <w:sz w:val="24"/>
          <w:szCs w:val="24"/>
        </w:rPr>
        <w:t xml:space="preserve">Обязанность по уборке (вывозу) </w:t>
      </w:r>
      <w:r w:rsidRPr="005A0882">
        <w:rPr>
          <w:rFonts w:ascii="Times New Roman" w:hAnsi="Times New Roman" w:cs="Times New Roman"/>
          <w:sz w:val="24"/>
          <w:szCs w:val="24"/>
        </w:rPr>
        <w:t>сброшенных снега и наледи возлагается на собственников зданий и сооружений, с кровель которых был осуществлен сброс, или на управляющую организацию, обслуживающую эту территорию по договору управления, товарищество собственников жилья, жилищный, жилищно-строительный кооперативы или иной специализированный потребительский кооператив.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Запрещается сбрасывать снег, лед и бытовые отходы в воронки водосточных труб.</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6.5.8. Собственники транспортных средств обязаны убирать транспортные средства с придомовых и городских территорий на время снегоочистки кровель зданий.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6.5.9. 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rsidR="00AE2273" w:rsidRPr="005A0882" w:rsidRDefault="00AE2273" w:rsidP="00AE2273">
      <w:pPr>
        <w:pStyle w:val="ConsPlusNormal"/>
        <w:jc w:val="both"/>
        <w:rPr>
          <w:rFonts w:ascii="Times New Roman" w:hAnsi="Times New Roman" w:cs="Times New Roman"/>
          <w:sz w:val="24"/>
          <w:szCs w:val="24"/>
        </w:rPr>
      </w:pPr>
    </w:p>
    <w:p w:rsidR="00615F06" w:rsidRPr="005A0882" w:rsidRDefault="00615F06" w:rsidP="00AE2273">
      <w:pPr>
        <w:pStyle w:val="ConsPlusTitle"/>
        <w:jc w:val="center"/>
        <w:outlineLvl w:val="1"/>
        <w:rPr>
          <w:rFonts w:ascii="Times New Roman" w:hAnsi="Times New Roman" w:cs="Times New Roman"/>
          <w:sz w:val="24"/>
          <w:szCs w:val="24"/>
        </w:rPr>
      </w:pPr>
      <w:bookmarkStart w:id="73" w:name="P676"/>
      <w:bookmarkEnd w:id="73"/>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7. Размещение, эксплуатация и содержание</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элементов благоустройства территорий</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7.1. Размещение и организация работ по удалению</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надписей, афиш, плакатов, различного рода</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объявлений и иной печатной продукции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7.1.1. Размещение афиш, плакатов, различного рода объявлений и иной печатной продукции разрешается только на специально установленных собственниками зданий (строений, сооружений, временных объектов, земельных участков) для этих целей конструкциях: щитах, тумбах, стендах и т.п.</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7.1.2. Организация работ по удалению надписей, афиш, плакатов, различного рода объявлений и иной печатной продукции, размещенных за пределами мест и конструкций, установленных собственниками и владельцами объектов, осуществляется лицами, выполнившими надписи, разместившими указанную продукцию, а также собственниками, владельцами или лицами, ответственными за содержание указанных объектов.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7.1.3. Лицам, в интересах которых размещается информация, запрещается на территории города размещать печатную продукцию (независимо от способа и материалов ее изготовления) за пределами мест и конструкций, установленных собственниками и владельцами объектов; на ограждениях, заборах, стенах зданий, строений, сооружений и временных объектов; отдельно стоящих опорах (освещения, контактной сети, опорах мостов, виадуков и так далее); деревьях, малых архитектурных формах; в подземных и наземных пешеходных переходах.</w:t>
      </w:r>
    </w:p>
    <w:p w:rsidR="00FB360D" w:rsidRPr="005A0882" w:rsidRDefault="00FB360D" w:rsidP="00FB360D">
      <w:pPr>
        <w:ind w:firstLine="709"/>
        <w:jc w:val="both"/>
        <w:rPr>
          <w:sz w:val="24"/>
          <w:szCs w:val="24"/>
        </w:rPr>
      </w:pPr>
      <w:r w:rsidRPr="005A0882">
        <w:rPr>
          <w:sz w:val="24"/>
          <w:szCs w:val="24"/>
        </w:rPr>
        <w:t>7.1.4. Правила размещения афиш на культурно-зрелищных и спортивных учреждениях:</w:t>
      </w:r>
    </w:p>
    <w:p w:rsidR="00FB360D" w:rsidRPr="005A0882" w:rsidRDefault="00FB360D" w:rsidP="00FB360D">
      <w:pPr>
        <w:tabs>
          <w:tab w:val="left" w:pos="6780"/>
        </w:tabs>
        <w:ind w:firstLine="709"/>
        <w:jc w:val="both"/>
        <w:rPr>
          <w:sz w:val="24"/>
          <w:szCs w:val="24"/>
        </w:rPr>
      </w:pPr>
      <w:r w:rsidRPr="005A0882">
        <w:rPr>
          <w:sz w:val="24"/>
          <w:szCs w:val="24"/>
        </w:rPr>
        <w:t>афиши размещаются на настенных коробах, в светопрозрачных конструкциях, в итерколумниях (пространство между колоннами);</w:t>
      </w:r>
    </w:p>
    <w:p w:rsidR="00FB360D" w:rsidRPr="005A0882" w:rsidRDefault="00FB360D" w:rsidP="00FB360D">
      <w:pPr>
        <w:tabs>
          <w:tab w:val="left" w:pos="6780"/>
        </w:tabs>
        <w:ind w:firstLine="709"/>
        <w:jc w:val="both"/>
        <w:rPr>
          <w:sz w:val="24"/>
          <w:szCs w:val="24"/>
        </w:rPr>
      </w:pPr>
      <w:r w:rsidRPr="005A0882">
        <w:rPr>
          <w:sz w:val="24"/>
          <w:szCs w:val="24"/>
        </w:rPr>
        <w:t>одна афиша должна содержать информацию не более чем об одном событии, запрещается делить афишу на несколько информационных пространств;</w:t>
      </w:r>
    </w:p>
    <w:p w:rsidR="00FB360D" w:rsidRPr="005A0882" w:rsidRDefault="00FB360D" w:rsidP="00FB360D">
      <w:pPr>
        <w:tabs>
          <w:tab w:val="left" w:pos="6780"/>
        </w:tabs>
        <w:ind w:firstLine="709"/>
        <w:jc w:val="both"/>
        <w:rPr>
          <w:sz w:val="24"/>
          <w:szCs w:val="24"/>
        </w:rPr>
      </w:pPr>
      <w:r w:rsidRPr="005A0882">
        <w:rPr>
          <w:sz w:val="24"/>
          <w:szCs w:val="24"/>
        </w:rPr>
        <w:t>афиши в коробах на одном фасаде должны иметь одинаковые габариты;</w:t>
      </w:r>
    </w:p>
    <w:p w:rsidR="00FB360D" w:rsidRPr="005A0882" w:rsidRDefault="00FB360D" w:rsidP="00FB360D">
      <w:pPr>
        <w:tabs>
          <w:tab w:val="left" w:pos="6780"/>
        </w:tabs>
        <w:ind w:firstLine="709"/>
        <w:jc w:val="both"/>
        <w:rPr>
          <w:sz w:val="24"/>
          <w:szCs w:val="24"/>
        </w:rPr>
      </w:pPr>
      <w:r w:rsidRPr="005A0882">
        <w:rPr>
          <w:sz w:val="24"/>
          <w:szCs w:val="24"/>
        </w:rPr>
        <w:t xml:space="preserve">настенные короба должны размещаться с выравниванием относительно глухого участка фасада здания или с использованием модульной сетки (пункт 7.3 раздела </w:t>
      </w:r>
      <w:r w:rsidRPr="005A0882">
        <w:rPr>
          <w:sz w:val="24"/>
          <w:szCs w:val="24"/>
          <w:lang w:val="en-US"/>
        </w:rPr>
        <w:t>I</w:t>
      </w:r>
      <w:r w:rsidRPr="005A0882">
        <w:rPr>
          <w:sz w:val="24"/>
          <w:szCs w:val="24"/>
        </w:rPr>
        <w:t xml:space="preserve"> приложения 3 к Правилам);</w:t>
      </w:r>
    </w:p>
    <w:p w:rsidR="00FB360D" w:rsidRPr="005A0882" w:rsidRDefault="00FB360D" w:rsidP="00FB360D">
      <w:pPr>
        <w:tabs>
          <w:tab w:val="left" w:pos="6780"/>
        </w:tabs>
        <w:ind w:firstLine="709"/>
        <w:jc w:val="both"/>
        <w:rPr>
          <w:sz w:val="24"/>
          <w:szCs w:val="24"/>
        </w:rPr>
      </w:pPr>
      <w:r w:rsidRPr="005A0882">
        <w:rPr>
          <w:sz w:val="24"/>
          <w:szCs w:val="24"/>
        </w:rPr>
        <w:t>афиши, размещаемые в интерколумниях (расстояния между колоннами), не должны закрывать архитектурные элементы здания. Для афишных растяжек используется баннерная сетка без использования жесткого каркаса, количество растяжек не должно превышать 3 на одном фасаде;</w:t>
      </w:r>
    </w:p>
    <w:p w:rsidR="00FB360D" w:rsidRPr="005A0882" w:rsidRDefault="00FB360D"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запрещается размещение афиши в виде баннера на нескольких секциях панорамного остекления с внутренней стороны фасада.</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bookmarkStart w:id="74" w:name="P687"/>
      <w:bookmarkEnd w:id="74"/>
      <w:r w:rsidRPr="005A0882">
        <w:rPr>
          <w:rFonts w:ascii="Times New Roman" w:hAnsi="Times New Roman" w:cs="Times New Roman"/>
          <w:sz w:val="24"/>
          <w:szCs w:val="24"/>
        </w:rPr>
        <w:t>7.2. Размещение элементов праздничного оформления</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bookmarkStart w:id="75" w:name="P689"/>
      <w:bookmarkEnd w:id="75"/>
      <w:r w:rsidRPr="005A0882">
        <w:rPr>
          <w:rFonts w:ascii="Times New Roman" w:hAnsi="Times New Roman" w:cs="Times New Roman"/>
          <w:sz w:val="24"/>
          <w:szCs w:val="24"/>
        </w:rPr>
        <w:t>7.2.1. Запрещается размещение элементов праздничного оформления без согласования с:</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собственником (собственниками) имущества, к которому присоединяются элементы праздничного оформления;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организациями, эксплуатирующими инженерные коммуникации;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ДЖКХ, управлением архитектуры и градостроительства мэрии, комитетом по управлению имуществом города в случае размещения элементов праздничного оформления на объектах и территориях, находящихся в муниципальной собственности.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Архитектурное решение элементов праздничного оформления, предполагаемых к размещению на объектах и территориях, находящихся в муниципальной собственности, разрабатывается в соответствии с техническим заданием, подготовленным управлением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7.2.2. Работы по удалению элементов праздничного оформления со всех объектов и территорий, независимо от формы собственности, размещенных с нарушением </w:t>
      </w:r>
      <w:hyperlink w:anchor="P689" w:history="1">
        <w:r w:rsidRPr="005A0882">
          <w:rPr>
            <w:rFonts w:ascii="Times New Roman" w:hAnsi="Times New Roman" w:cs="Times New Roman"/>
            <w:sz w:val="24"/>
            <w:szCs w:val="24"/>
          </w:rPr>
          <w:t>п. 7.2.1</w:t>
        </w:r>
      </w:hyperlink>
      <w:r w:rsidRPr="005A0882">
        <w:rPr>
          <w:rFonts w:ascii="Times New Roman" w:hAnsi="Times New Roman" w:cs="Times New Roman"/>
          <w:sz w:val="24"/>
          <w:szCs w:val="24"/>
        </w:rPr>
        <w:t>, осуществляются лицами, разместившими указанные элементы, а также собственниками, владельцами или лицами, ответственными за содержание объектов.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7.2.3. К дефектам внешнего вида элементов праздничного оформления относятся: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ржавчины, отслоений краски и царапин на элементах, крепеже;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частичное или полное отсутствие свечения элементов светового оформления;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7.2.4. Срок рассмотрения обращения по согласованию элементов праздничного оформления в каждом органе мэрии составляет 10 календарных дней со дня поступления обращения в соответствующий орган мэрии.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r w:rsidRPr="005A0882">
        <w:rPr>
          <w:rFonts w:ascii="Times New Roman" w:hAnsi="Times New Roman" w:cs="Times New Roman"/>
          <w:sz w:val="24"/>
          <w:szCs w:val="24"/>
        </w:rPr>
        <w:t>7.3. Содержание рекламных конструкций</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24"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02.10.2020 N 103)</w:t>
      </w:r>
    </w:p>
    <w:p w:rsidR="00AE2273" w:rsidRPr="005A0882" w:rsidRDefault="00AE2273" w:rsidP="00AE2273">
      <w:pPr>
        <w:pStyle w:val="ConsPlusNormal"/>
        <w:jc w:val="both"/>
        <w:rPr>
          <w:rFonts w:ascii="Times New Roman" w:hAnsi="Times New Roman" w:cs="Times New Roman"/>
          <w:sz w:val="24"/>
          <w:szCs w:val="24"/>
        </w:rPr>
      </w:pPr>
    </w:p>
    <w:p w:rsidR="00FB360D" w:rsidRPr="005A0882" w:rsidRDefault="00FB360D" w:rsidP="00FB360D">
      <w:pPr>
        <w:pStyle w:val="ConsPlusTitle"/>
        <w:ind w:firstLine="567"/>
        <w:jc w:val="both"/>
        <w:outlineLvl w:val="2"/>
        <w:rPr>
          <w:rFonts w:ascii="Times New Roman" w:hAnsi="Times New Roman" w:cs="Times New Roman"/>
          <w:b w:val="0"/>
          <w:sz w:val="24"/>
          <w:szCs w:val="24"/>
        </w:rPr>
      </w:pPr>
      <w:bookmarkStart w:id="76" w:name="P707"/>
      <w:bookmarkEnd w:id="76"/>
      <w:r w:rsidRPr="005A0882">
        <w:rPr>
          <w:rFonts w:ascii="Times New Roman" w:hAnsi="Times New Roman" w:cs="Times New Roman"/>
          <w:b w:val="0"/>
          <w:sz w:val="24"/>
          <w:szCs w:val="24"/>
        </w:rPr>
        <w:t>7.3. Размещение и содержание рекламных конструкций</w:t>
      </w:r>
    </w:p>
    <w:p w:rsidR="00FB360D" w:rsidRPr="005A0882" w:rsidRDefault="00FB360D" w:rsidP="00FB360D">
      <w:pPr>
        <w:pStyle w:val="ConsPlusTitle"/>
        <w:ind w:firstLine="567"/>
        <w:jc w:val="both"/>
        <w:outlineLvl w:val="2"/>
        <w:rPr>
          <w:rFonts w:ascii="Times New Roman" w:hAnsi="Times New Roman" w:cs="Times New Roman"/>
          <w:b w:val="0"/>
          <w:sz w:val="24"/>
          <w:szCs w:val="24"/>
        </w:rPr>
      </w:pPr>
      <w:r w:rsidRPr="005A0882">
        <w:rPr>
          <w:rFonts w:ascii="Times New Roman" w:hAnsi="Times New Roman" w:cs="Times New Roman"/>
          <w:b w:val="0"/>
          <w:sz w:val="24"/>
          <w:szCs w:val="24"/>
        </w:rPr>
        <w:t>7.3.1. Владелец рекламной конструкции либо собственник земельного участка, здания или иного недвижимого имущества, к которому присоединяется рекламная конструкция, если договором на установку и эксплуатацию рекламной конструкции такая обязанность не возложена на владельца рекламной конструкции, обязан содержать рекламную конструкцию в надлежащем внешнем виде.</w:t>
      </w:r>
    </w:p>
    <w:p w:rsidR="00FB360D" w:rsidRPr="005A0882" w:rsidRDefault="00FB360D" w:rsidP="00FB360D">
      <w:pPr>
        <w:pStyle w:val="ConsPlusTitle"/>
        <w:ind w:firstLine="567"/>
        <w:jc w:val="both"/>
        <w:outlineLvl w:val="2"/>
        <w:rPr>
          <w:rFonts w:ascii="Times New Roman" w:hAnsi="Times New Roman" w:cs="Times New Roman"/>
          <w:b w:val="0"/>
          <w:sz w:val="24"/>
          <w:szCs w:val="24"/>
        </w:rPr>
      </w:pPr>
      <w:r w:rsidRPr="005A0882">
        <w:rPr>
          <w:rFonts w:ascii="Times New Roman" w:hAnsi="Times New Roman" w:cs="Times New Roman"/>
          <w:b w:val="0"/>
          <w:sz w:val="24"/>
          <w:szCs w:val="24"/>
        </w:rPr>
        <w:t xml:space="preserve">7.3.2. Установка и эксплуатация рекламных конструкций на территории города осуществляются на основании разрешения на установку и эксплуатацию рекламных конструкций и договора на установку и эксплуатацию рекламной конструкции в соответствии с Федеральным законом от 13 марта 2006 № 38-ФЗ «О рекламе». </w:t>
      </w:r>
    </w:p>
    <w:p w:rsidR="00FB360D" w:rsidRPr="005A0882" w:rsidRDefault="00FB360D" w:rsidP="00FB360D">
      <w:pPr>
        <w:pStyle w:val="ConsPlusTitle"/>
        <w:ind w:firstLine="567"/>
        <w:jc w:val="both"/>
        <w:outlineLvl w:val="2"/>
        <w:rPr>
          <w:rFonts w:ascii="Times New Roman" w:hAnsi="Times New Roman" w:cs="Times New Roman"/>
          <w:b w:val="0"/>
          <w:sz w:val="24"/>
          <w:szCs w:val="24"/>
        </w:rPr>
      </w:pPr>
      <w:r w:rsidRPr="005A0882">
        <w:rPr>
          <w:rFonts w:ascii="Times New Roman" w:hAnsi="Times New Roman" w:cs="Times New Roman"/>
          <w:b w:val="0"/>
          <w:sz w:val="24"/>
          <w:szCs w:val="24"/>
        </w:rPr>
        <w:t>7.3.3. С учетом необходимости сохранения внешнего архитектурного облика сложившейся застройки требования, изложенные в разделах I, VIII, IX приложения 3, приложении 4 к Правилам, применяются к рекламным конструкциям в части, не противоречащей действующему законодательству о рекламе и пункту 7.3.2 настоящих Правил.</w:t>
      </w:r>
    </w:p>
    <w:p w:rsidR="00FB360D" w:rsidRPr="005A0882" w:rsidRDefault="00FB360D" w:rsidP="00FB360D">
      <w:pPr>
        <w:pStyle w:val="ConsPlusTitle"/>
        <w:jc w:val="center"/>
        <w:outlineLvl w:val="2"/>
        <w:rPr>
          <w:rFonts w:ascii="Times New Roman" w:hAnsi="Times New Roman" w:cs="Times New Roman"/>
          <w:sz w:val="24"/>
          <w:szCs w:val="24"/>
        </w:rPr>
      </w:pPr>
    </w:p>
    <w:p w:rsidR="00FB360D" w:rsidRPr="005A0882" w:rsidRDefault="00FB360D" w:rsidP="00FB360D">
      <w:pPr>
        <w:ind w:firstLine="709"/>
        <w:jc w:val="center"/>
        <w:rPr>
          <w:sz w:val="24"/>
          <w:szCs w:val="24"/>
        </w:rPr>
      </w:pPr>
      <w:r w:rsidRPr="005A0882">
        <w:rPr>
          <w:sz w:val="24"/>
          <w:szCs w:val="24"/>
        </w:rPr>
        <w:t>7.4. Размещение, содержание и эксплуатация</w:t>
      </w:r>
    </w:p>
    <w:p w:rsidR="00FB360D" w:rsidRPr="005A0882" w:rsidRDefault="00FB360D" w:rsidP="00FB360D">
      <w:pPr>
        <w:ind w:firstLine="709"/>
        <w:jc w:val="center"/>
        <w:rPr>
          <w:sz w:val="24"/>
          <w:szCs w:val="24"/>
        </w:rPr>
      </w:pPr>
      <w:r w:rsidRPr="005A0882">
        <w:rPr>
          <w:sz w:val="24"/>
          <w:szCs w:val="24"/>
        </w:rPr>
        <w:t>информационных конструкций</w:t>
      </w:r>
    </w:p>
    <w:p w:rsidR="00FB360D" w:rsidRPr="005A0882" w:rsidRDefault="00FB360D" w:rsidP="00FB360D">
      <w:pPr>
        <w:ind w:firstLine="709"/>
        <w:jc w:val="center"/>
        <w:rPr>
          <w:sz w:val="24"/>
          <w:szCs w:val="24"/>
        </w:rPr>
      </w:pPr>
    </w:p>
    <w:p w:rsidR="00FB360D" w:rsidRPr="005A0882" w:rsidRDefault="00FB360D" w:rsidP="00FB360D">
      <w:pPr>
        <w:ind w:firstLine="709"/>
        <w:jc w:val="both"/>
        <w:rPr>
          <w:sz w:val="24"/>
          <w:szCs w:val="24"/>
        </w:rPr>
      </w:pPr>
      <w:bookmarkStart w:id="77" w:name="sub_741"/>
      <w:r w:rsidRPr="005A0882">
        <w:rPr>
          <w:sz w:val="24"/>
          <w:szCs w:val="24"/>
        </w:rPr>
        <w:t>7.4.1. На территории города Череповец допускается размещение следующих видов информационных конструкций:</w:t>
      </w:r>
    </w:p>
    <w:p w:rsidR="00FB360D" w:rsidRPr="005A0882" w:rsidRDefault="00FB360D" w:rsidP="00FB360D">
      <w:pPr>
        <w:ind w:firstLine="709"/>
        <w:jc w:val="both"/>
        <w:rPr>
          <w:sz w:val="24"/>
          <w:szCs w:val="24"/>
        </w:rPr>
      </w:pPr>
      <w:r w:rsidRPr="005A0882">
        <w:rPr>
          <w:sz w:val="24"/>
          <w:szCs w:val="24"/>
        </w:rPr>
        <w:t>вывески (конструкции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w:t>
      </w:r>
    </w:p>
    <w:p w:rsidR="00FB360D" w:rsidRPr="005A0882" w:rsidRDefault="00FB360D" w:rsidP="00FB360D">
      <w:pPr>
        <w:ind w:firstLine="709"/>
        <w:jc w:val="both"/>
        <w:rPr>
          <w:sz w:val="24"/>
          <w:szCs w:val="24"/>
        </w:rPr>
      </w:pPr>
      <w:r w:rsidRPr="005A0882">
        <w:rPr>
          <w:sz w:val="24"/>
          <w:szCs w:val="24"/>
        </w:rPr>
        <w:t>указатели;</w:t>
      </w:r>
    </w:p>
    <w:p w:rsidR="00FB360D" w:rsidRPr="005A0882" w:rsidRDefault="00FB360D" w:rsidP="00FB360D">
      <w:pPr>
        <w:ind w:firstLine="709"/>
        <w:jc w:val="both"/>
        <w:rPr>
          <w:sz w:val="24"/>
          <w:szCs w:val="24"/>
        </w:rPr>
      </w:pPr>
      <w:r w:rsidRPr="005A0882">
        <w:rPr>
          <w:sz w:val="24"/>
          <w:szCs w:val="24"/>
        </w:rPr>
        <w:t>домовые знаки (указатели наименований улиц, площадей, проездов, переулков, проспектов, скверов, тупиков, бульваров, мостов, путепроводов, эстакад, тоннелей, а также километровых участков автодорог города, указатели номеров домов)</w:t>
      </w:r>
      <w:bookmarkStart w:id="78" w:name="Par823"/>
      <w:bookmarkEnd w:id="78"/>
      <w:r w:rsidRPr="005A0882">
        <w:rPr>
          <w:sz w:val="24"/>
          <w:szCs w:val="24"/>
        </w:rPr>
        <w:t>;</w:t>
      </w:r>
    </w:p>
    <w:p w:rsidR="00FB360D" w:rsidRPr="005A0882" w:rsidRDefault="00FB360D" w:rsidP="00FB360D">
      <w:pPr>
        <w:ind w:firstLine="709"/>
        <w:jc w:val="both"/>
        <w:rPr>
          <w:sz w:val="24"/>
          <w:szCs w:val="24"/>
        </w:rPr>
      </w:pPr>
      <w:r w:rsidRPr="005A0882">
        <w:rPr>
          <w:sz w:val="24"/>
          <w:szCs w:val="24"/>
        </w:rPr>
        <w:t>мемориальные и памятные доски;</w:t>
      </w:r>
    </w:p>
    <w:p w:rsidR="00FB360D" w:rsidRPr="005A0882" w:rsidRDefault="00FB360D" w:rsidP="00FB360D">
      <w:pPr>
        <w:ind w:firstLine="709"/>
        <w:jc w:val="both"/>
        <w:rPr>
          <w:sz w:val="24"/>
          <w:szCs w:val="24"/>
        </w:rPr>
      </w:pPr>
      <w:r w:rsidRPr="005A0882">
        <w:rPr>
          <w:sz w:val="24"/>
          <w:szCs w:val="24"/>
        </w:rPr>
        <w:lastRenderedPageBreak/>
        <w:t>знаки запрета;</w:t>
      </w:r>
    </w:p>
    <w:p w:rsidR="00FB360D" w:rsidRPr="005A0882" w:rsidRDefault="00FB360D" w:rsidP="00FB360D">
      <w:pPr>
        <w:ind w:firstLine="709"/>
        <w:jc w:val="both"/>
        <w:rPr>
          <w:sz w:val="24"/>
          <w:szCs w:val="24"/>
        </w:rPr>
      </w:pPr>
      <w:r w:rsidRPr="005A0882">
        <w:rPr>
          <w:sz w:val="24"/>
          <w:szCs w:val="24"/>
        </w:rPr>
        <w:t>флаги;</w:t>
      </w:r>
    </w:p>
    <w:p w:rsidR="00FB360D" w:rsidRPr="005A0882" w:rsidRDefault="00FB360D" w:rsidP="00FB360D">
      <w:pPr>
        <w:ind w:firstLine="709"/>
        <w:jc w:val="both"/>
        <w:rPr>
          <w:sz w:val="24"/>
          <w:szCs w:val="24"/>
        </w:rPr>
      </w:pPr>
      <w:r w:rsidRPr="005A0882">
        <w:rPr>
          <w:sz w:val="24"/>
          <w:szCs w:val="24"/>
        </w:rPr>
        <w:t>штендеры.</w:t>
      </w:r>
    </w:p>
    <w:p w:rsidR="00FB360D" w:rsidRPr="005A0882" w:rsidRDefault="00FB360D" w:rsidP="00FB360D">
      <w:pPr>
        <w:ind w:firstLine="709"/>
        <w:jc w:val="both"/>
        <w:rPr>
          <w:sz w:val="24"/>
          <w:szCs w:val="24"/>
        </w:rPr>
      </w:pPr>
      <w:bookmarkStart w:id="79" w:name="sub_7431"/>
      <w:r w:rsidRPr="005A0882">
        <w:rPr>
          <w:sz w:val="24"/>
          <w:szCs w:val="24"/>
        </w:rPr>
        <w:t>7.4.2. Размещение и оформление информационных конструкций на зданиях, строениях, сооружениях осуществляется в соответствии с требованиями настоящих Правил с учетом особенностей, указанных в приложениях 3, 4 к Правилам</w:t>
      </w:r>
      <w:bookmarkEnd w:id="79"/>
      <w:r w:rsidRPr="005A0882">
        <w:rPr>
          <w:sz w:val="24"/>
          <w:szCs w:val="24"/>
        </w:rPr>
        <w:t>.</w:t>
      </w:r>
    </w:p>
    <w:p w:rsidR="00FB360D" w:rsidRPr="005A0882" w:rsidRDefault="00FB360D" w:rsidP="00FB360D">
      <w:pPr>
        <w:ind w:firstLine="709"/>
        <w:jc w:val="both"/>
        <w:rPr>
          <w:sz w:val="24"/>
          <w:szCs w:val="24"/>
        </w:rPr>
      </w:pPr>
      <w:r w:rsidRPr="005A0882">
        <w:rPr>
          <w:sz w:val="24"/>
          <w:szCs w:val="24"/>
        </w:rPr>
        <w:t>Требования, изложенные в приложении 3 к Правилам, не применяются:</w:t>
      </w:r>
    </w:p>
    <w:p w:rsidR="00FB360D" w:rsidRPr="005A0882" w:rsidRDefault="00FB360D" w:rsidP="00FB360D">
      <w:pPr>
        <w:ind w:firstLine="709"/>
        <w:jc w:val="both"/>
        <w:rPr>
          <w:sz w:val="24"/>
          <w:szCs w:val="24"/>
        </w:rPr>
      </w:pPr>
      <w:r w:rsidRPr="005A0882">
        <w:rPr>
          <w:sz w:val="24"/>
          <w:szCs w:val="24"/>
        </w:rPr>
        <w:t>к вывескам, исторически выполненных в технике росписи, мозаичного панно;</w:t>
      </w:r>
    </w:p>
    <w:p w:rsidR="00FB360D" w:rsidRPr="005A0882" w:rsidRDefault="00FB360D" w:rsidP="00FB360D">
      <w:pPr>
        <w:ind w:firstLine="709"/>
        <w:jc w:val="both"/>
        <w:rPr>
          <w:sz w:val="24"/>
          <w:szCs w:val="24"/>
        </w:rPr>
      </w:pPr>
      <w:r w:rsidRPr="005A0882">
        <w:rPr>
          <w:sz w:val="24"/>
          <w:szCs w:val="24"/>
        </w:rPr>
        <w:t>к вывескам, исторически являющимися архитектурными элементами и декором внешних поверхностей объекта.</w:t>
      </w:r>
    </w:p>
    <w:p w:rsidR="00FB360D" w:rsidRPr="005A0882" w:rsidRDefault="00FB360D" w:rsidP="00FB360D">
      <w:pPr>
        <w:ind w:firstLine="709"/>
        <w:jc w:val="both"/>
        <w:rPr>
          <w:sz w:val="24"/>
          <w:szCs w:val="24"/>
        </w:rPr>
      </w:pPr>
      <w:r w:rsidRPr="005A0882">
        <w:rPr>
          <w:sz w:val="24"/>
          <w:szCs w:val="24"/>
        </w:rPr>
        <w:t xml:space="preserve">7.4.3. Собственники </w:t>
      </w:r>
      <w:hyperlink w:anchor="sub_1319" w:history="1">
        <w:r w:rsidRPr="005A0882">
          <w:rPr>
            <w:rStyle w:val="a5"/>
            <w:sz w:val="24"/>
            <w:szCs w:val="24"/>
          </w:rPr>
          <w:t>информационных конструкций</w:t>
        </w:r>
      </w:hyperlink>
      <w:r w:rsidRPr="005A0882">
        <w:rPr>
          <w:sz w:val="24"/>
          <w:szCs w:val="24"/>
        </w:rPr>
        <w:t xml:space="preserve"> либо иные лица по соглашению с собственниками обязаны содержать их в надлежащем состоянии (внешнем виде).</w:t>
      </w:r>
    </w:p>
    <w:p w:rsidR="00FB360D" w:rsidRPr="005A0882" w:rsidRDefault="00FB360D" w:rsidP="00FB360D">
      <w:pPr>
        <w:ind w:firstLine="709"/>
        <w:jc w:val="both"/>
        <w:rPr>
          <w:sz w:val="24"/>
          <w:szCs w:val="24"/>
        </w:rPr>
      </w:pPr>
      <w:bookmarkStart w:id="80" w:name="sub_7425"/>
      <w:bookmarkEnd w:id="77"/>
      <w:r w:rsidRPr="005A0882">
        <w:rPr>
          <w:sz w:val="24"/>
          <w:szCs w:val="24"/>
        </w:rPr>
        <w:t xml:space="preserve">7.4.4. </w:t>
      </w:r>
      <w:bookmarkEnd w:id="80"/>
      <w:r w:rsidRPr="005A0882">
        <w:rPr>
          <w:sz w:val="24"/>
          <w:szCs w:val="24"/>
        </w:rPr>
        <w:t>Требования к содержанию информационных конструкций.</w:t>
      </w:r>
    </w:p>
    <w:p w:rsidR="00FB360D" w:rsidRPr="005A0882" w:rsidRDefault="00FB360D" w:rsidP="00FB360D">
      <w:pPr>
        <w:ind w:firstLine="709"/>
        <w:jc w:val="both"/>
        <w:rPr>
          <w:sz w:val="24"/>
          <w:szCs w:val="24"/>
        </w:rPr>
      </w:pPr>
      <w:r w:rsidRPr="005A0882">
        <w:rPr>
          <w:sz w:val="24"/>
          <w:szCs w:val="24"/>
        </w:rPr>
        <w:t>Информационные конструкции должны содержаться в технически исправном состоянии, быть очищенными от грязи и иного мусора.</w:t>
      </w:r>
    </w:p>
    <w:p w:rsidR="00FB360D" w:rsidRPr="005A0882" w:rsidRDefault="00FB360D" w:rsidP="00FB360D">
      <w:pPr>
        <w:ind w:firstLine="709"/>
        <w:jc w:val="both"/>
        <w:rPr>
          <w:sz w:val="24"/>
          <w:szCs w:val="24"/>
        </w:rPr>
      </w:pPr>
      <w:r w:rsidRPr="005A0882">
        <w:rPr>
          <w:sz w:val="24"/>
          <w:szCs w:val="24"/>
        </w:rPr>
        <w:t>Не допускается нарушение целостности информационных конструкций, наличие на информационных конструкциях механических повреждений, прорывов размещаемых на них полотен.</w:t>
      </w:r>
    </w:p>
    <w:p w:rsidR="00FB360D" w:rsidRPr="005A0882" w:rsidRDefault="00FB360D" w:rsidP="00FB360D">
      <w:pPr>
        <w:ind w:firstLine="709"/>
        <w:jc w:val="both"/>
        <w:rPr>
          <w:sz w:val="24"/>
          <w:szCs w:val="24"/>
        </w:rPr>
      </w:pPr>
      <w:r w:rsidRPr="005A0882">
        <w:rPr>
          <w:sz w:val="24"/>
          <w:szCs w:val="24"/>
        </w:rPr>
        <w:t>Металлические элементы информационных конструкций должны быть очищены от ржавчины и окрашены.</w:t>
      </w:r>
    </w:p>
    <w:p w:rsidR="00FB360D" w:rsidRPr="005A0882" w:rsidRDefault="00FB360D" w:rsidP="00FB360D">
      <w:pPr>
        <w:ind w:firstLine="709"/>
        <w:jc w:val="both"/>
        <w:rPr>
          <w:sz w:val="24"/>
          <w:szCs w:val="24"/>
        </w:rPr>
      </w:pPr>
      <w:r w:rsidRPr="005A0882">
        <w:rPr>
          <w:sz w:val="24"/>
          <w:szCs w:val="24"/>
        </w:rPr>
        <w:t>Не допускается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FB360D" w:rsidRPr="005A0882" w:rsidRDefault="00FB360D" w:rsidP="00FB360D">
      <w:pPr>
        <w:ind w:firstLine="709"/>
        <w:jc w:val="both"/>
        <w:rPr>
          <w:sz w:val="24"/>
          <w:szCs w:val="24"/>
        </w:rPr>
      </w:pPr>
      <w:r w:rsidRPr="005A0882">
        <w:rPr>
          <w:sz w:val="24"/>
          <w:szCs w:val="24"/>
        </w:rPr>
        <w:t>Информационные конструкции подлежат промывке и очистке от грязи и мусора.</w:t>
      </w:r>
    </w:p>
    <w:p w:rsidR="00FB360D" w:rsidRPr="005A0882" w:rsidRDefault="00FB360D" w:rsidP="00FB360D">
      <w:pPr>
        <w:ind w:firstLine="709"/>
        <w:jc w:val="both"/>
        <w:rPr>
          <w:sz w:val="24"/>
          <w:szCs w:val="24"/>
        </w:rPr>
      </w:pPr>
      <w:r w:rsidRPr="005A0882">
        <w:rPr>
          <w:sz w:val="24"/>
          <w:szCs w:val="24"/>
        </w:rPr>
        <w:t>Очистка информационных конструкций от грязи и мусора проводится по мере необходимости (по мере загрязнения информационных конструкций).</w:t>
      </w:r>
    </w:p>
    <w:p w:rsidR="00FB360D" w:rsidRPr="005A0882" w:rsidRDefault="00FB360D" w:rsidP="00FB360D">
      <w:pPr>
        <w:ind w:firstLine="709"/>
        <w:jc w:val="both"/>
        <w:rPr>
          <w:sz w:val="24"/>
          <w:szCs w:val="24"/>
        </w:rPr>
      </w:pPr>
      <w:r w:rsidRPr="005A0882">
        <w:rPr>
          <w:sz w:val="24"/>
          <w:szCs w:val="24"/>
        </w:rPr>
        <w:t>Ответственность за нарушение требований по размещению и содержанию информационных конструкций несет лицо, сведения о котором содержатся в данной информационной конструкции, а также собственник объекта, на котором установлена информационная конструкция.</w:t>
      </w:r>
    </w:p>
    <w:p w:rsidR="00FB360D" w:rsidRPr="005A0882" w:rsidRDefault="00FB360D" w:rsidP="00FB360D">
      <w:pPr>
        <w:ind w:firstLine="709"/>
        <w:jc w:val="both"/>
        <w:rPr>
          <w:sz w:val="24"/>
          <w:szCs w:val="24"/>
        </w:rPr>
      </w:pPr>
      <w:r w:rsidRPr="005A0882">
        <w:rPr>
          <w:sz w:val="24"/>
          <w:szCs w:val="24"/>
        </w:rPr>
        <w:t>Собственникам световых информационных конструкций необходимо обеспечивать своевременную замену перегоревших элементов светового оборудования. В случае неисправности отдельных элементов информационной конструкции следует выключать полностью.</w:t>
      </w:r>
    </w:p>
    <w:p w:rsidR="00AE2273" w:rsidRPr="005A0882" w:rsidRDefault="00FB360D" w:rsidP="00FB360D">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Неиспользуемые крепежные системы для размещения информационной конструкции подлежат демонтажу.</w:t>
      </w:r>
    </w:p>
    <w:p w:rsidR="00FB360D" w:rsidRPr="005A0882" w:rsidRDefault="00FB360D" w:rsidP="00FB360D">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bookmarkStart w:id="81" w:name="P827"/>
      <w:bookmarkEnd w:id="81"/>
      <w:r w:rsidRPr="005A0882">
        <w:rPr>
          <w:rFonts w:ascii="Times New Roman" w:hAnsi="Times New Roman" w:cs="Times New Roman"/>
          <w:sz w:val="24"/>
          <w:szCs w:val="24"/>
        </w:rPr>
        <w:t>7.5. Малые архитектурные формы</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и объекты общественного благоустройства</w:t>
      </w:r>
    </w:p>
    <w:p w:rsidR="00AE2273" w:rsidRPr="005A0882" w:rsidRDefault="00AE2273" w:rsidP="00AE2273">
      <w:pPr>
        <w:pStyle w:val="ConsPlusNormal"/>
        <w:jc w:val="both"/>
        <w:rPr>
          <w:rFonts w:ascii="Times New Roman" w:hAnsi="Times New Roman" w:cs="Times New Roman"/>
          <w:sz w:val="24"/>
          <w:szCs w:val="24"/>
        </w:rPr>
      </w:pPr>
    </w:p>
    <w:p w:rsidR="00FB360D" w:rsidRPr="005A0882" w:rsidRDefault="00AE2273" w:rsidP="00FB360D">
      <w:pPr>
        <w:ind w:firstLine="709"/>
        <w:jc w:val="both"/>
        <w:rPr>
          <w:sz w:val="24"/>
          <w:szCs w:val="24"/>
        </w:rPr>
      </w:pPr>
      <w:bookmarkStart w:id="82" w:name="P830"/>
      <w:bookmarkEnd w:id="82"/>
      <w:r w:rsidRPr="005A0882">
        <w:rPr>
          <w:sz w:val="24"/>
          <w:szCs w:val="24"/>
        </w:rPr>
        <w:t xml:space="preserve">7.5.1. </w:t>
      </w:r>
      <w:hyperlink w:anchor="sub_13112" w:history="1">
        <w:r w:rsidR="00FB360D" w:rsidRPr="005A0882">
          <w:rPr>
            <w:rStyle w:val="a5"/>
            <w:sz w:val="24"/>
            <w:szCs w:val="24"/>
          </w:rPr>
          <w:t>МАФ</w:t>
        </w:r>
      </w:hyperlink>
      <w:r w:rsidR="00FB360D" w:rsidRPr="005A0882">
        <w:rPr>
          <w:sz w:val="24"/>
          <w:szCs w:val="24"/>
        </w:rPr>
        <w:t xml:space="preserve"> и ООБ могут быть как функциональными, так и декоративными.</w:t>
      </w:r>
    </w:p>
    <w:p w:rsidR="00FB360D" w:rsidRPr="005A0882" w:rsidRDefault="00FB360D" w:rsidP="00FB360D">
      <w:pPr>
        <w:ind w:firstLine="709"/>
        <w:jc w:val="both"/>
        <w:rPr>
          <w:sz w:val="24"/>
          <w:szCs w:val="24"/>
        </w:rPr>
      </w:pPr>
      <w:bookmarkStart w:id="83" w:name="sub_7512"/>
      <w:r w:rsidRPr="005A0882">
        <w:rPr>
          <w:sz w:val="24"/>
          <w:szCs w:val="24"/>
        </w:rPr>
        <w:t>Работы по размещению МАФ и ООБ (кроме переносных и переставных конструкций, переносных и переставных урн, скамей, цветочниц, полусфер на участках многоквартирных жилых домов (за исключением полусфер на проездах)) на территории города (за исключением МАФ и ООБ, расположенных на земельных участках, предназначенных для ведения огородничества, садоводства, индивидуального жилищного строительства) должны проводиться в соответствии с проектом (архитектурные решения и (или) схема планировочной организации земельного участка), согласованным с управлением архитектуры и градостроительства мэрии.</w:t>
      </w:r>
    </w:p>
    <w:bookmarkEnd w:id="83"/>
    <w:p w:rsidR="00FB360D" w:rsidRPr="005A0882" w:rsidRDefault="00FB360D" w:rsidP="00FB360D">
      <w:pPr>
        <w:tabs>
          <w:tab w:val="left" w:pos="435"/>
          <w:tab w:val="right" w:pos="9354"/>
        </w:tabs>
        <w:ind w:firstLine="709"/>
        <w:jc w:val="both"/>
        <w:rPr>
          <w:sz w:val="24"/>
          <w:szCs w:val="24"/>
        </w:rPr>
      </w:pPr>
      <w:r w:rsidRPr="005A0882">
        <w:rPr>
          <w:sz w:val="24"/>
          <w:szCs w:val="24"/>
        </w:rPr>
        <w:t>Для получения согласования архитектурных решений и схемы планировочной организации земельного участка МАФ и ООБ заявитель представляет в управление архитектуры и градостроительства мэрии следующие документы:</w:t>
      </w:r>
    </w:p>
    <w:p w:rsidR="00FB360D" w:rsidRPr="005A0882" w:rsidRDefault="00FB360D" w:rsidP="00FB360D">
      <w:pPr>
        <w:tabs>
          <w:tab w:val="left" w:pos="435"/>
          <w:tab w:val="right" w:pos="9354"/>
        </w:tabs>
        <w:ind w:firstLine="709"/>
        <w:jc w:val="both"/>
        <w:rPr>
          <w:sz w:val="24"/>
          <w:szCs w:val="24"/>
        </w:rPr>
      </w:pPr>
      <w:r w:rsidRPr="005A0882">
        <w:rPr>
          <w:sz w:val="24"/>
          <w:szCs w:val="24"/>
        </w:rPr>
        <w:lastRenderedPageBreak/>
        <w:t>1) заявление от заявителя (правообладателя(лей) земельного участка) о согласовании архитектурных решений, схемы планировочной организации земельного участка ООБ, МАФ;</w:t>
      </w:r>
    </w:p>
    <w:p w:rsidR="00FB360D" w:rsidRPr="005A0882" w:rsidRDefault="00FB360D" w:rsidP="00FB360D">
      <w:pPr>
        <w:tabs>
          <w:tab w:val="left" w:pos="435"/>
          <w:tab w:val="right" w:pos="9354"/>
        </w:tabs>
        <w:ind w:firstLine="709"/>
        <w:jc w:val="both"/>
        <w:rPr>
          <w:sz w:val="24"/>
          <w:szCs w:val="24"/>
        </w:rPr>
      </w:pPr>
      <w:r w:rsidRPr="005A0882">
        <w:rPr>
          <w:sz w:val="24"/>
          <w:szCs w:val="24"/>
        </w:rPr>
        <w:t>2) документ, подтверждающий полномочия выступать от имени заявителя;</w:t>
      </w:r>
    </w:p>
    <w:p w:rsidR="00FB360D" w:rsidRPr="005A0882" w:rsidRDefault="00FB360D" w:rsidP="00FB360D">
      <w:pPr>
        <w:tabs>
          <w:tab w:val="left" w:pos="435"/>
          <w:tab w:val="right" w:pos="9354"/>
        </w:tabs>
        <w:ind w:firstLine="709"/>
        <w:jc w:val="both"/>
        <w:rPr>
          <w:sz w:val="24"/>
          <w:szCs w:val="24"/>
        </w:rPr>
      </w:pPr>
      <w:r w:rsidRPr="005A0882">
        <w:rPr>
          <w:sz w:val="24"/>
          <w:szCs w:val="24"/>
        </w:rPr>
        <w:t>3) документ, подтверждающий согласие правообладателя(лей) земельного участка или другого уполномоченного им лица на проведение работ по размещению МАФ, ООБ согласно проекту, если заявитель не является собственником или иным законным владельцем земельного участка;</w:t>
      </w:r>
    </w:p>
    <w:p w:rsidR="00FB360D" w:rsidRPr="005A0882" w:rsidRDefault="00FB360D" w:rsidP="00FB360D">
      <w:pPr>
        <w:tabs>
          <w:tab w:val="left" w:pos="435"/>
          <w:tab w:val="right" w:pos="9354"/>
        </w:tabs>
        <w:ind w:firstLine="709"/>
        <w:jc w:val="both"/>
        <w:rPr>
          <w:sz w:val="24"/>
          <w:szCs w:val="24"/>
        </w:rPr>
      </w:pPr>
      <w:r w:rsidRPr="005A0882">
        <w:rPr>
          <w:sz w:val="24"/>
          <w:szCs w:val="24"/>
        </w:rPr>
        <w:t>4) копия протокола общего собрания собственников помещений в многоквартирном доме, в случае если для размещения МАФ, ООБ согласно проекту необходимо использование общего имущества собственников помещений в многоквартирном доме;</w:t>
      </w:r>
    </w:p>
    <w:p w:rsidR="00FB360D" w:rsidRPr="005A0882" w:rsidRDefault="00FB360D" w:rsidP="00FB360D">
      <w:pPr>
        <w:tabs>
          <w:tab w:val="left" w:pos="435"/>
          <w:tab w:val="right" w:pos="9354"/>
        </w:tabs>
        <w:ind w:firstLine="709"/>
        <w:jc w:val="both"/>
        <w:rPr>
          <w:sz w:val="24"/>
          <w:szCs w:val="24"/>
        </w:rPr>
      </w:pPr>
      <w:r w:rsidRPr="005A0882">
        <w:rPr>
          <w:sz w:val="24"/>
          <w:szCs w:val="24"/>
        </w:rPr>
        <w:t xml:space="preserve">5) </w:t>
      </w:r>
      <w:bookmarkStart w:id="84" w:name="sub_1013"/>
      <w:r w:rsidRPr="005A0882">
        <w:rPr>
          <w:sz w:val="24"/>
          <w:szCs w:val="24"/>
        </w:rPr>
        <w:t>проект в следующем составе:</w:t>
      </w:r>
    </w:p>
    <w:p w:rsidR="00FB360D" w:rsidRPr="005A0882" w:rsidRDefault="00FB360D" w:rsidP="00FB360D">
      <w:pPr>
        <w:tabs>
          <w:tab w:val="left" w:pos="435"/>
          <w:tab w:val="right" w:pos="9354"/>
        </w:tabs>
        <w:ind w:firstLine="709"/>
        <w:jc w:val="both"/>
        <w:rPr>
          <w:sz w:val="24"/>
          <w:szCs w:val="24"/>
        </w:rPr>
      </w:pPr>
      <w:r w:rsidRPr="005A0882">
        <w:rPr>
          <w:sz w:val="24"/>
          <w:szCs w:val="24"/>
        </w:rPr>
        <w:t>а) пояснительная записка, содержащая характеристики МАФ, ООБ, технико-экономические показатели участка благоустройства;</w:t>
      </w:r>
    </w:p>
    <w:p w:rsidR="00FB360D" w:rsidRPr="005A0882" w:rsidRDefault="00FB360D" w:rsidP="00FB360D">
      <w:pPr>
        <w:tabs>
          <w:tab w:val="left" w:pos="435"/>
          <w:tab w:val="right" w:pos="9354"/>
        </w:tabs>
        <w:ind w:firstLine="709"/>
        <w:jc w:val="both"/>
        <w:rPr>
          <w:sz w:val="24"/>
          <w:szCs w:val="24"/>
        </w:rPr>
      </w:pPr>
      <w:r w:rsidRPr="005A0882">
        <w:rPr>
          <w:sz w:val="24"/>
          <w:szCs w:val="24"/>
        </w:rPr>
        <w:t>б) графические материалы:</w:t>
      </w:r>
    </w:p>
    <w:bookmarkEnd w:id="84"/>
    <w:p w:rsidR="00FB360D" w:rsidRPr="005A0882" w:rsidRDefault="00FB360D" w:rsidP="00FB360D">
      <w:pPr>
        <w:tabs>
          <w:tab w:val="left" w:pos="435"/>
          <w:tab w:val="right" w:pos="9354"/>
        </w:tabs>
        <w:ind w:firstLine="709"/>
        <w:jc w:val="both"/>
        <w:rPr>
          <w:sz w:val="24"/>
          <w:szCs w:val="24"/>
        </w:rPr>
      </w:pPr>
      <w:r w:rsidRPr="005A0882">
        <w:rPr>
          <w:sz w:val="24"/>
          <w:szCs w:val="24"/>
        </w:rPr>
        <w:t>схема ситуационного плана (масштаб 1:2000);</w:t>
      </w:r>
    </w:p>
    <w:p w:rsidR="00FB360D" w:rsidRPr="005A0882" w:rsidRDefault="00FB360D" w:rsidP="00FB360D">
      <w:pPr>
        <w:tabs>
          <w:tab w:val="left" w:pos="435"/>
          <w:tab w:val="right" w:pos="9354"/>
        </w:tabs>
        <w:ind w:firstLine="709"/>
        <w:jc w:val="both"/>
        <w:rPr>
          <w:sz w:val="24"/>
          <w:szCs w:val="24"/>
        </w:rPr>
      </w:pPr>
      <w:r w:rsidRPr="005A0882">
        <w:rPr>
          <w:sz w:val="24"/>
          <w:szCs w:val="24"/>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конструкции покрытий ООБ, ведомость элементов озеленения территории с указанием наименования и возраста;</w:t>
      </w:r>
    </w:p>
    <w:p w:rsidR="00FB360D" w:rsidRPr="005A0882" w:rsidRDefault="00FB360D" w:rsidP="00FB360D">
      <w:pPr>
        <w:tabs>
          <w:tab w:val="left" w:pos="435"/>
          <w:tab w:val="right" w:pos="9354"/>
        </w:tabs>
        <w:ind w:firstLine="709"/>
        <w:jc w:val="both"/>
        <w:rPr>
          <w:sz w:val="24"/>
          <w:szCs w:val="24"/>
        </w:rPr>
      </w:pPr>
      <w:r w:rsidRPr="005A0882">
        <w:rPr>
          <w:sz w:val="24"/>
          <w:szCs w:val="24"/>
        </w:rPr>
        <w:t>архитектурное решение МАФ с указанием габаритных размеров, высотных отметок, материалов изготовления, материалов отделки, цвета (колера) материалов отделки.</w:t>
      </w:r>
    </w:p>
    <w:p w:rsidR="00FB360D" w:rsidRPr="005A0882" w:rsidRDefault="00FB360D" w:rsidP="00FB360D">
      <w:pPr>
        <w:ind w:firstLine="709"/>
        <w:jc w:val="both"/>
        <w:rPr>
          <w:sz w:val="24"/>
          <w:szCs w:val="24"/>
        </w:rPr>
      </w:pPr>
      <w:r w:rsidRPr="005A0882">
        <w:rPr>
          <w:sz w:val="24"/>
          <w:szCs w:val="24"/>
        </w:rPr>
        <w:t xml:space="preserve">Рассмотрение по согласованию проекта с размещением МАФ и ООБ в соответствии с требованиями </w:t>
      </w:r>
      <w:hyperlink r:id="rId125" w:history="1">
        <w:r w:rsidRPr="005A0882">
          <w:rPr>
            <w:rStyle w:val="a5"/>
            <w:sz w:val="24"/>
            <w:szCs w:val="24"/>
          </w:rPr>
          <w:t>Федерального закона</w:t>
        </w:r>
      </w:hyperlink>
      <w:r w:rsidRPr="005A0882">
        <w:rPr>
          <w:sz w:val="24"/>
          <w:szCs w:val="24"/>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rsidR="00FB360D" w:rsidRPr="005A0882" w:rsidRDefault="00FB360D" w:rsidP="00FB360D">
      <w:pPr>
        <w:ind w:firstLine="709"/>
        <w:jc w:val="both"/>
        <w:rPr>
          <w:sz w:val="24"/>
          <w:szCs w:val="24"/>
        </w:rPr>
      </w:pPr>
      <w:r w:rsidRPr="005A0882">
        <w:rPr>
          <w:sz w:val="24"/>
          <w:szCs w:val="24"/>
        </w:rPr>
        <w:t>Архитектурные решения МАФ разрабатываются с учетом:</w:t>
      </w:r>
    </w:p>
    <w:p w:rsidR="00FB360D" w:rsidRPr="005A0882" w:rsidRDefault="00FB360D" w:rsidP="00FB360D">
      <w:pPr>
        <w:ind w:firstLine="709"/>
        <w:jc w:val="both"/>
        <w:rPr>
          <w:sz w:val="24"/>
          <w:szCs w:val="24"/>
        </w:rPr>
      </w:pPr>
      <w:r w:rsidRPr="005A0882">
        <w:rPr>
          <w:sz w:val="24"/>
          <w:szCs w:val="24"/>
        </w:rPr>
        <w:t>использования материалов, подходящих для климатических условий городского округа;</w:t>
      </w:r>
    </w:p>
    <w:p w:rsidR="00FB360D" w:rsidRPr="005A0882" w:rsidRDefault="00FB360D" w:rsidP="00FB360D">
      <w:pPr>
        <w:ind w:firstLine="709"/>
        <w:jc w:val="both"/>
        <w:rPr>
          <w:sz w:val="24"/>
          <w:szCs w:val="24"/>
        </w:rPr>
      </w:pPr>
      <w:r w:rsidRPr="005A0882">
        <w:rPr>
          <w:sz w:val="24"/>
          <w:szCs w:val="24"/>
        </w:rPr>
        <w:t>антивандальной защищенности (от разрушений, оклейки, нанесения надписей и изображений);</w:t>
      </w:r>
    </w:p>
    <w:p w:rsidR="00FB360D" w:rsidRPr="005A0882" w:rsidRDefault="00FB360D" w:rsidP="00FB360D">
      <w:pPr>
        <w:ind w:firstLine="709"/>
        <w:jc w:val="both"/>
        <w:rPr>
          <w:sz w:val="24"/>
          <w:szCs w:val="24"/>
        </w:rPr>
      </w:pPr>
      <w:r w:rsidRPr="005A0882">
        <w:rPr>
          <w:sz w:val="24"/>
          <w:szCs w:val="24"/>
        </w:rPr>
        <w:t>возможности замены деталей при ремонте;</w:t>
      </w:r>
    </w:p>
    <w:p w:rsidR="00FB360D" w:rsidRPr="005A0882" w:rsidRDefault="00FB360D" w:rsidP="00FB360D">
      <w:pPr>
        <w:ind w:firstLine="709"/>
        <w:jc w:val="both"/>
        <w:rPr>
          <w:sz w:val="24"/>
          <w:szCs w:val="24"/>
        </w:rPr>
      </w:pPr>
      <w:r w:rsidRPr="005A0882">
        <w:rPr>
          <w:sz w:val="24"/>
          <w:szCs w:val="24"/>
        </w:rPr>
        <w:t>защиты от образования наледи и снежных заносов, обеспечение стока воды;</w:t>
      </w:r>
    </w:p>
    <w:p w:rsidR="00FB360D" w:rsidRPr="005A0882" w:rsidRDefault="00FB360D" w:rsidP="00FB360D">
      <w:pPr>
        <w:ind w:firstLine="709"/>
        <w:jc w:val="both"/>
        <w:rPr>
          <w:sz w:val="24"/>
          <w:szCs w:val="24"/>
        </w:rPr>
      </w:pPr>
      <w:r w:rsidRPr="005A0882">
        <w:rPr>
          <w:sz w:val="24"/>
          <w:szCs w:val="24"/>
        </w:rPr>
        <w:t>обеспечения безопасности при эксплуатации;</w:t>
      </w:r>
    </w:p>
    <w:p w:rsidR="00FB360D" w:rsidRPr="005A0882" w:rsidRDefault="00FB360D" w:rsidP="00FB360D">
      <w:pPr>
        <w:ind w:firstLine="709"/>
        <w:jc w:val="both"/>
        <w:rPr>
          <w:sz w:val="24"/>
          <w:szCs w:val="24"/>
        </w:rPr>
      </w:pPr>
      <w:r w:rsidRPr="005A0882">
        <w:rPr>
          <w:sz w:val="24"/>
          <w:szCs w:val="24"/>
        </w:rPr>
        <w:t>стилистического сочетания МАФ с окружающей застройкой.</w:t>
      </w:r>
    </w:p>
    <w:p w:rsidR="00FB360D" w:rsidRPr="005A0882" w:rsidRDefault="00FB360D" w:rsidP="00FB360D">
      <w:pPr>
        <w:ind w:firstLine="709"/>
        <w:jc w:val="both"/>
        <w:rPr>
          <w:sz w:val="24"/>
          <w:szCs w:val="24"/>
        </w:rPr>
      </w:pPr>
      <w:r w:rsidRPr="005A0882">
        <w:rPr>
          <w:sz w:val="24"/>
          <w:szCs w:val="24"/>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rsidR="00FB360D" w:rsidRPr="005A0882" w:rsidRDefault="00FB360D" w:rsidP="00FB360D">
      <w:pPr>
        <w:ind w:firstLine="709"/>
        <w:jc w:val="both"/>
        <w:rPr>
          <w:sz w:val="24"/>
          <w:szCs w:val="24"/>
        </w:rPr>
      </w:pPr>
      <w:r w:rsidRPr="005A0882">
        <w:rPr>
          <w:sz w:val="24"/>
          <w:szCs w:val="24"/>
        </w:rPr>
        <w:t>Схема планировочной организации земельного участка МАФ или ООБ должна быть согласована со службами города, ресурсоснабжающими организациями города, эксплуатирующими инженерные коммуникации, балансодержателями инженерных сетей.</w:t>
      </w:r>
    </w:p>
    <w:p w:rsidR="00FB360D" w:rsidRPr="005A0882" w:rsidRDefault="00FB360D" w:rsidP="00FB360D">
      <w:pPr>
        <w:ind w:firstLine="709"/>
        <w:jc w:val="both"/>
        <w:rPr>
          <w:sz w:val="24"/>
          <w:szCs w:val="24"/>
        </w:rPr>
      </w:pPr>
      <w:r w:rsidRPr="005A0882">
        <w:rPr>
          <w:sz w:val="24"/>
          <w:szCs w:val="24"/>
        </w:rPr>
        <w:t>Запрещается на территории города размещение МАФ и ООБ не в соответствии с проектом, согласованным в установленном порядке.</w:t>
      </w:r>
    </w:p>
    <w:p w:rsidR="00FB360D" w:rsidRPr="005A0882" w:rsidRDefault="00FB360D" w:rsidP="00FB360D">
      <w:pPr>
        <w:ind w:firstLine="709"/>
        <w:jc w:val="both"/>
        <w:rPr>
          <w:sz w:val="24"/>
          <w:szCs w:val="24"/>
        </w:rPr>
      </w:pPr>
      <w:r w:rsidRPr="005A0882">
        <w:rPr>
          <w:sz w:val="24"/>
          <w:szCs w:val="24"/>
        </w:rPr>
        <w:t>Схема планировочной организации земельного участка, разрабатываемая для установки ограждений, оград, шлагбаумов земельного участка, должна предусматривать беспрепятственный доступ на территорию земельного участка экстренных служб и служб, эксплуатирующих инженерные коммуникации.</w:t>
      </w:r>
    </w:p>
    <w:p w:rsidR="00FB360D" w:rsidRPr="005A0882" w:rsidRDefault="00FB360D"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Схему планировочной организации земельного участка, предусматривающую устройство дорожных знаков, ремонт, замену покрытий существующих ООБ, </w:t>
      </w:r>
      <w:r w:rsidRPr="005A0882">
        <w:rPr>
          <w:rFonts w:ascii="Times New Roman" w:hAnsi="Times New Roman" w:cs="Times New Roman"/>
          <w:sz w:val="24"/>
          <w:szCs w:val="24"/>
        </w:rPr>
        <w:lastRenderedPageBreak/>
        <w:t>согласовывать с управлением архитектуры и градостроительства мэрии не требуется.</w:t>
      </w:r>
    </w:p>
    <w:p w:rsidR="00AE2273"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7.5.2. Размещение ООБ, МАФ, временных объектов (далее - объекты) выполняется в соответствии с требованиями законодательства Российской Федерации, технических регламентов в следующем порядке: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7.5.2.1. Получение письменного согласия всех собственников или иного законного владельца(ев) земельного участка на размещение объекта.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Жилищным </w:t>
      </w:r>
      <w:hyperlink r:id="rId126" w:history="1">
        <w:r w:rsidRPr="005A0882">
          <w:rPr>
            <w:rFonts w:ascii="Times New Roman" w:hAnsi="Times New Roman" w:cs="Times New Roman"/>
            <w:sz w:val="24"/>
            <w:szCs w:val="24"/>
          </w:rPr>
          <w:t>кодексом</w:t>
        </w:r>
      </w:hyperlink>
      <w:r w:rsidRPr="005A0882">
        <w:rPr>
          <w:rFonts w:ascii="Times New Roman" w:hAnsi="Times New Roman" w:cs="Times New Roman"/>
          <w:sz w:val="24"/>
          <w:szCs w:val="24"/>
        </w:rPr>
        <w:t xml:space="preserve"> Российской Федерации.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7.5.2.2. 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7.5.2.3. Разработка проекта (схемы планировочной организации земельного участка и (или) архитектурного решения) в соответствии с требованиями </w:t>
      </w:r>
      <w:hyperlink w:anchor="P830" w:history="1">
        <w:r w:rsidRPr="005A0882">
          <w:rPr>
            <w:rFonts w:ascii="Times New Roman" w:hAnsi="Times New Roman" w:cs="Times New Roman"/>
            <w:sz w:val="24"/>
            <w:szCs w:val="24"/>
          </w:rPr>
          <w:t>разделов 7.5.1</w:t>
        </w:r>
      </w:hyperlink>
      <w:r w:rsidRPr="005A0882">
        <w:rPr>
          <w:rFonts w:ascii="Times New Roman" w:hAnsi="Times New Roman" w:cs="Times New Roman"/>
          <w:sz w:val="24"/>
          <w:szCs w:val="24"/>
        </w:rPr>
        <w:t xml:space="preserve">, </w:t>
      </w:r>
      <w:hyperlink w:anchor="P874" w:history="1">
        <w:r w:rsidRPr="005A0882">
          <w:rPr>
            <w:rFonts w:ascii="Times New Roman" w:hAnsi="Times New Roman" w:cs="Times New Roman"/>
            <w:sz w:val="24"/>
            <w:szCs w:val="24"/>
          </w:rPr>
          <w:t>7.6</w:t>
        </w:r>
      </w:hyperlink>
      <w:r w:rsidRPr="005A0882">
        <w:rPr>
          <w:rFonts w:ascii="Times New Roman" w:hAnsi="Times New Roman" w:cs="Times New Roman"/>
          <w:sz w:val="24"/>
          <w:szCs w:val="24"/>
        </w:rPr>
        <w:t xml:space="preserve">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7.5.2.4. Согласование проекта со службами города, ресурсоснабжающими организациями города, эксплуатирующими инженерные коммуникации, балансодержателями инженерных коммуникаций.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7.5.2.5. Согласование проекта с управлением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7.5.2.6. Получение разрешения на право производства земляных работ в ДЖКХ в порядке, установленном </w:t>
      </w:r>
      <w:hyperlink w:anchor="P494" w:history="1">
        <w:r w:rsidRPr="005A0882">
          <w:rPr>
            <w:rFonts w:ascii="Times New Roman" w:hAnsi="Times New Roman" w:cs="Times New Roman"/>
            <w:sz w:val="24"/>
            <w:szCs w:val="24"/>
          </w:rPr>
          <w:t>разделом 5</w:t>
        </w:r>
      </w:hyperlink>
      <w:r w:rsidRPr="005A0882">
        <w:rPr>
          <w:rFonts w:ascii="Times New Roman" w:hAnsi="Times New Roman" w:cs="Times New Roman"/>
          <w:sz w:val="24"/>
          <w:szCs w:val="24"/>
        </w:rPr>
        <w:t xml:space="preserve"> Правил.</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7.5.3. Работы по размещению и эксплуатации МАФ и ООБ рекомендуется выполнять в соответствии с требованиями технических регламентов, СП, ГОСТ.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Общие рекомендации к установке МАФ:</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расположение, не создающее препятствий для пешеходов;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устойчивость конструкции, надежная фиксация или обеспечение возможности перемещения в зависимости от условий расположения.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7.5.4. Садово-парковая мебель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 Влажная протирка садово-парковой мебели производится по мере необходимости.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7.5.5. Для постоянного содержания цветочных ваз и урн в хорошем внешнем и санитарно-гигиеническом состоянии необходимо: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своевременно убирать все сломанные или ремонтировать частично поврежденные урны и вазы;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протирать внешние стенки с удалением подтеков и грязи;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собирать и удалять мусор, отцветшие соцветия и цветы, засохшие листья.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7.5.6. 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7.5.7. Владельцы нестационарных туалетов обязаны осуществлять сбор, вывоз и утилизацию содержимого туалетов, фекальных масс специально предназначенным и оборудованным автотранспортом в соответствии с санитарными требованиями.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7.5.8.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рекомендуется организовывать с проезжей части.</w:t>
      </w:r>
    </w:p>
    <w:p w:rsidR="00FB360D" w:rsidRPr="005A0882" w:rsidRDefault="00FB360D"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Детские и спортивные площадки, площадки для выгула животных, парковки (парковочные места), малые архитектурные формы на территории города необходимо </w:t>
      </w:r>
      <w:r w:rsidRPr="005A0882">
        <w:rPr>
          <w:rFonts w:ascii="Times New Roman" w:hAnsi="Times New Roman" w:cs="Times New Roman"/>
          <w:sz w:val="24"/>
          <w:szCs w:val="24"/>
        </w:rPr>
        <w:lastRenderedPageBreak/>
        <w:t>размещать в соответствии с требованиями местных нормативов градостроительного проектирования городского округа город Череповец Вологодской области.</w:t>
      </w:r>
    </w:p>
    <w:p w:rsidR="00AE2273"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7.5.9. </w:t>
      </w:r>
      <w:r w:rsidR="00FB360D" w:rsidRPr="005A0882">
        <w:rPr>
          <w:rFonts w:ascii="Times New Roman" w:hAnsi="Times New Roman" w:cs="Times New Roman"/>
          <w:color w:val="000000"/>
          <w:sz w:val="24"/>
          <w:szCs w:val="24"/>
        </w:rPr>
        <w:t>В рамках полномочий по решению вопроса местного значения по организации благоустройства территории городского округа органами местного самоуправления обеспечивается устройство вновь создаваемых проездов</w:t>
      </w:r>
      <w:r w:rsidR="00FB360D" w:rsidRPr="005A0882">
        <w:rPr>
          <w:rFonts w:ascii="Times New Roman" w:hAnsi="Times New Roman" w:cs="Times New Roman"/>
          <w:b/>
          <w:sz w:val="24"/>
          <w:szCs w:val="24"/>
        </w:rPr>
        <w:t xml:space="preserve"> </w:t>
      </w:r>
      <w:r w:rsidR="00FB360D" w:rsidRPr="005A0882">
        <w:rPr>
          <w:rFonts w:ascii="Times New Roman" w:hAnsi="Times New Roman" w:cs="Times New Roman"/>
          <w:color w:val="000000"/>
          <w:sz w:val="24"/>
          <w:szCs w:val="24"/>
        </w:rPr>
        <w:t>и (или) тротуаров, реконструкция, капитальный ремонт существующих проездов и (или) тротуаров (объектов муниципальной собственности), примыкающих к единой улично-дорожной сети города и используемых неограниченным кругом лиц для проезда (прохода) к муниципальным образовательным организациям, в том числе являющихся частью придомовой территории, при условии наличия технической возможности и согласия собственников помещений многоквартирных жилых домов, расположенных на придомовой территории, а также содержание указанных проездов в соответствии с муниципальными программами в пределах доведенных лимитов бюджетных обязательств.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2"/>
        <w:rPr>
          <w:rFonts w:ascii="Times New Roman" w:hAnsi="Times New Roman" w:cs="Times New Roman"/>
          <w:sz w:val="24"/>
          <w:szCs w:val="24"/>
        </w:rPr>
      </w:pPr>
      <w:bookmarkStart w:id="85" w:name="P874"/>
      <w:bookmarkEnd w:id="85"/>
      <w:r w:rsidRPr="005A0882">
        <w:rPr>
          <w:rFonts w:ascii="Times New Roman" w:hAnsi="Times New Roman" w:cs="Times New Roman"/>
          <w:sz w:val="24"/>
          <w:szCs w:val="24"/>
        </w:rPr>
        <w:t>7.6. Размещение и содержание временных объектов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bookmarkStart w:id="86" w:name="P876"/>
      <w:bookmarkEnd w:id="86"/>
      <w:r w:rsidRPr="005A0882">
        <w:rPr>
          <w:rFonts w:ascii="Times New Roman" w:hAnsi="Times New Roman" w:cs="Times New Roman"/>
          <w:sz w:val="24"/>
          <w:szCs w:val="24"/>
        </w:rPr>
        <w:t xml:space="preserve">7.6.1. Размещение временных объектов на территории города </w:t>
      </w:r>
      <w:r w:rsidR="00FB360D" w:rsidRPr="005A0882">
        <w:rPr>
          <w:rFonts w:ascii="Times New Roman" w:hAnsi="Times New Roman" w:cs="Times New Roman"/>
          <w:sz w:val="24"/>
          <w:szCs w:val="24"/>
        </w:rPr>
        <w:t xml:space="preserve">(за исключением временных объектов, расположенных на земельных участках, предназначенных для ведения огородничества, садоводства, индивидуального жилищного строительства) </w:t>
      </w:r>
      <w:r w:rsidRPr="005A0882">
        <w:rPr>
          <w:rFonts w:ascii="Times New Roman" w:hAnsi="Times New Roman" w:cs="Times New Roman"/>
          <w:sz w:val="24"/>
          <w:szCs w:val="24"/>
        </w:rPr>
        <w:t>производится в соответствии с документами, согласованными управлением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схемой планировочной организации земельного участка, включающей разбивочный план, план организации рельефа, план благоустройства территории, разработанные в соответствии с требованиями </w:t>
      </w:r>
      <w:hyperlink r:id="rId127" w:history="1">
        <w:r w:rsidRPr="005A0882">
          <w:rPr>
            <w:rFonts w:ascii="Times New Roman" w:hAnsi="Times New Roman" w:cs="Times New Roman"/>
            <w:sz w:val="24"/>
            <w:szCs w:val="24"/>
          </w:rPr>
          <w:t>ГОСТ 21.508-2020</w:t>
        </w:r>
      </w:hyperlink>
      <w:r w:rsidRPr="005A0882">
        <w:rPr>
          <w:rFonts w:ascii="Times New Roman" w:hAnsi="Times New Roman" w:cs="Times New Roman"/>
          <w:sz w:val="24"/>
          <w:szCs w:val="24"/>
        </w:rPr>
        <w:t>;</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пояснительной записки, включающей информацию о принятых проектных решениях по благоустройству территории, об обосновании места размещения временного объекта с учетом требований Свода правил СП 4.13130.2013 "Системы противопожарной защиты. Ограничение распространения пожара на объектах защиты. Общие требования пожарной безопасности" </w:t>
      </w:r>
      <w:hyperlink r:id="rId128" w:history="1">
        <w:r w:rsidRPr="005A0882">
          <w:rPr>
            <w:rFonts w:ascii="Times New Roman" w:hAnsi="Times New Roman" w:cs="Times New Roman"/>
            <w:sz w:val="24"/>
            <w:szCs w:val="24"/>
          </w:rPr>
          <w:t>(п. 4.3 таблица 1)</w:t>
        </w:r>
      </w:hyperlink>
      <w:r w:rsidRPr="005A0882">
        <w:rPr>
          <w:rFonts w:ascii="Times New Roman" w:hAnsi="Times New Roman" w:cs="Times New Roman"/>
          <w:sz w:val="24"/>
          <w:szCs w:val="24"/>
        </w:rPr>
        <w:t>;</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архитектурными решениями, включающими план временного объекта с указанием площадей помещений, экспликацию помещений, цветовое решение фасадов временного объекта с указанием габаритных размеров, высотных отметок, материалов отделки фасадов, цвета (колера) материалов отделки;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пояснительной записки, включающей информацию о принятых проектных решениях по отделке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получения согласования архитектурные решения, пояснительные записки, схема планировочной организации земельного участка представляются заинтересованным лицом в управление архитектуры и градостроительства мэрии на бумажном носителе и в электронном виде.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Рассмотрение обращения по согласованию проекта временного объекта в соответствии с требованиями Федерального </w:t>
      </w:r>
      <w:hyperlink r:id="rId129" w:history="1">
        <w:r w:rsidRPr="005A0882">
          <w:rPr>
            <w:rFonts w:ascii="Times New Roman" w:hAnsi="Times New Roman" w:cs="Times New Roman"/>
            <w:sz w:val="24"/>
            <w:szCs w:val="24"/>
          </w:rPr>
          <w:t>закона</w:t>
        </w:r>
      </w:hyperlink>
      <w:r w:rsidRPr="005A0882">
        <w:rPr>
          <w:rFonts w:ascii="Times New Roman" w:hAnsi="Times New Roman" w:cs="Times New Roman"/>
          <w:sz w:val="24"/>
          <w:szCs w:val="24"/>
        </w:rPr>
        <w:t xml:space="preserve"> от 2 мая 2006 года N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Схема планировочной организации земельного участка временного объекта должна быть согласована со службами города, с ресурсоснабжающими организациями города, эксплуатирующими инженерные коммуникации, балансодержателями инженерных сетей.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w:t>
      </w:r>
      <w:r w:rsidRPr="005A0882">
        <w:rPr>
          <w:rFonts w:ascii="Times New Roman" w:hAnsi="Times New Roman" w:cs="Times New Roman"/>
          <w:sz w:val="24"/>
          <w:szCs w:val="24"/>
        </w:rPr>
        <w:lastRenderedPageBreak/>
        <w:t>подготовке проектной документации, выданное саморегулируемой организацией.</w:t>
      </w:r>
    </w:p>
    <w:p w:rsidR="00AE2273" w:rsidRPr="005A0882" w:rsidRDefault="00AE2273" w:rsidP="00AE2273">
      <w:pPr>
        <w:rPr>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E2273" w:rsidRPr="005A0882">
        <w:tc>
          <w:tcPr>
            <w:tcW w:w="60" w:type="dxa"/>
            <w:tcBorders>
              <w:top w:val="nil"/>
              <w:left w:val="nil"/>
              <w:bottom w:val="nil"/>
              <w:right w:val="nil"/>
            </w:tcBorders>
            <w:shd w:val="clear" w:color="auto" w:fill="CED3F1"/>
            <w:tcMar>
              <w:top w:w="0" w:type="dxa"/>
              <w:left w:w="0" w:type="dxa"/>
              <w:bottom w:w="0" w:type="dxa"/>
              <w:right w:w="0" w:type="dxa"/>
            </w:tcMar>
          </w:tcPr>
          <w:p w:rsidR="00AE2273" w:rsidRPr="005A0882" w:rsidRDefault="00AE2273" w:rsidP="00AE2273">
            <w:pPr>
              <w:spacing w:line="0" w:lineRule="atLeast"/>
              <w:rPr>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Абз. 11 п. 7.6.1 вступает в силу с 01.01.2022 (</w:t>
            </w:r>
            <w:hyperlink r:id="rId130" w:history="1">
              <w:r w:rsidRPr="005A0882">
                <w:rPr>
                  <w:rFonts w:ascii="Times New Roman" w:hAnsi="Times New Roman" w:cs="Times New Roman"/>
                  <w:sz w:val="24"/>
                  <w:szCs w:val="24"/>
                </w:rPr>
                <w:t>решение</w:t>
              </w:r>
            </w:hyperlink>
            <w:r w:rsidRPr="005A0882">
              <w:rPr>
                <w:rFonts w:ascii="Times New Roman" w:hAnsi="Times New Roman" w:cs="Times New Roman"/>
                <w:sz w:val="24"/>
                <w:szCs w:val="24"/>
              </w:rPr>
              <w:t xml:space="preserve"> Череповецкой городской Думы от 27.10.2021 N 156).</w:t>
            </w:r>
          </w:p>
        </w:tc>
        <w:tc>
          <w:tcPr>
            <w:tcW w:w="113" w:type="dxa"/>
            <w:tcBorders>
              <w:top w:val="nil"/>
              <w:left w:val="nil"/>
              <w:bottom w:val="nil"/>
              <w:right w:val="nil"/>
            </w:tcBorders>
            <w:shd w:val="clear" w:color="auto" w:fill="F4F3F8"/>
            <w:tcMar>
              <w:top w:w="0" w:type="dxa"/>
              <w:left w:w="0" w:type="dxa"/>
              <w:bottom w:w="0" w:type="dxa"/>
              <w:right w:w="0" w:type="dxa"/>
            </w:tcMar>
          </w:tcPr>
          <w:p w:rsidR="00AE2273" w:rsidRPr="005A0882" w:rsidRDefault="00AE2273" w:rsidP="00AE2273">
            <w:pPr>
              <w:spacing w:line="0" w:lineRule="atLeast"/>
              <w:rPr>
                <w:sz w:val="24"/>
                <w:szCs w:val="24"/>
              </w:rPr>
            </w:pPr>
          </w:p>
        </w:tc>
      </w:tr>
    </w:tbl>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Эксплуатация временных объектов, не имеющих вышеуказанного согласования, не допускается, а ранее установленные без согласования временные объекты подлежат демонтажу.</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7.6.1 в ред. </w:t>
      </w:r>
      <w:hyperlink r:id="rId131"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bookmarkStart w:id="87" w:name="P889"/>
      <w:bookmarkEnd w:id="87"/>
      <w:r w:rsidRPr="005A0882">
        <w:rPr>
          <w:rFonts w:ascii="Times New Roman" w:hAnsi="Times New Roman" w:cs="Times New Roman"/>
          <w:sz w:val="24"/>
          <w:szCs w:val="24"/>
        </w:rPr>
        <w:t xml:space="preserve">7.6.2. При подготовке документов, указанных в </w:t>
      </w:r>
      <w:hyperlink w:anchor="P876" w:history="1">
        <w:r w:rsidRPr="005A0882">
          <w:rPr>
            <w:rFonts w:ascii="Times New Roman" w:hAnsi="Times New Roman" w:cs="Times New Roman"/>
            <w:sz w:val="24"/>
            <w:szCs w:val="24"/>
          </w:rPr>
          <w:t>пункте 7.6.1</w:t>
        </w:r>
      </w:hyperlink>
      <w:r w:rsidRPr="005A0882">
        <w:rPr>
          <w:rFonts w:ascii="Times New Roman" w:hAnsi="Times New Roman" w:cs="Times New Roman"/>
          <w:sz w:val="24"/>
          <w:szCs w:val="24"/>
        </w:rPr>
        <w:t xml:space="preserve"> Правил, для размещения новых временных объектов необходимо соблюдать архитектурные требования и типовые решения, утверждаемые постановлением мэрии города, а также необходимо исходить из следующего: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7.6.2.1. При размещении объектов в границах охранных зон зарегистрированных памятников культурного наследия (природы) и в зонах особо охраняемых природных территорий параметры объектов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7.6.2.2. Временные объекты рекомендуется размещать на территориях пешеходных зон, в парках, садах, на бульварах города.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7.6.2.3. Временные объекты должны иметь характеристики и параметры, соответствующие следующим основным требованиям: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не должны иметь прочной связи с земельным участком вне зависимости от присоединения или неприсоединения к сетям инженерно-технического обеспечения;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не должны иметь капитального, заглубленного фундамента и (или) подземных помещений, а также иных конструктивных элементов, позволяющих отнести такой объект к недвижимому имуществу;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для временных объектов допускается количество этажей не более трех, за исключением нестационарных объектов на земельных участках многоквартирных жилых домов (не более одного этажа);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объемно-пространственное, архитектурное решение фасадов временных объектов не должны нарушать архитектурный облик застройки и должны выполняться с применением: разнообразных пластических форм, отделочных материалов, указанных в </w:t>
      </w:r>
      <w:hyperlink w:anchor="P909" w:history="1">
        <w:r w:rsidRPr="005A0882">
          <w:rPr>
            <w:rFonts w:ascii="Times New Roman" w:hAnsi="Times New Roman" w:cs="Times New Roman"/>
            <w:sz w:val="24"/>
            <w:szCs w:val="24"/>
          </w:rPr>
          <w:t>пункте 7.6.2.10</w:t>
        </w:r>
      </w:hyperlink>
      <w:r w:rsidRPr="005A0882">
        <w:rPr>
          <w:rFonts w:ascii="Times New Roman" w:hAnsi="Times New Roman" w:cs="Times New Roman"/>
          <w:sz w:val="24"/>
          <w:szCs w:val="24"/>
        </w:rPr>
        <w:t xml:space="preserve"> Правил, для облицовки фасадов, элементов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должны быть доступными для маломобильных групп населения в соответствии с требованиями </w:t>
      </w:r>
      <w:hyperlink r:id="rId132" w:history="1">
        <w:r w:rsidRPr="005A0882">
          <w:rPr>
            <w:rFonts w:ascii="Times New Roman" w:hAnsi="Times New Roman" w:cs="Times New Roman"/>
            <w:sz w:val="24"/>
            <w:szCs w:val="24"/>
          </w:rPr>
          <w:t>СП 59.13330.2020</w:t>
        </w:r>
      </w:hyperlink>
      <w:r w:rsidRPr="005A0882">
        <w:rPr>
          <w:rFonts w:ascii="Times New Roman" w:hAnsi="Times New Roman" w:cs="Times New Roman"/>
          <w:sz w:val="24"/>
          <w:szCs w:val="24"/>
        </w:rPr>
        <w:t xml:space="preserve"> Свод правил "Доступность зданий и сооружений для маломобильных групп населения".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7.6.2.4. Не допускается размещение временных объектов в нарушении строительных, градостроительных и санитарных требований, технических регламентов.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7.6.2.5. При размещении временных объектов необходимо: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предусмотреть удобный подъезд автотранспорта, не создающий помех для пешеходного движения, в том числе при разгрузке, и предусмотреть разгрузочную площадку;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обеспечить минимальные противопожарные расстояния до зданий, строений, сооружений в соответствии с требованиями </w:t>
      </w:r>
      <w:hyperlink r:id="rId133" w:history="1">
        <w:r w:rsidRPr="005A0882">
          <w:rPr>
            <w:rFonts w:ascii="Times New Roman" w:hAnsi="Times New Roman" w:cs="Times New Roman"/>
            <w:sz w:val="24"/>
            <w:szCs w:val="24"/>
          </w:rPr>
          <w:t>п. 4.3 таблицы 1</w:t>
        </w:r>
      </w:hyperlink>
      <w:r w:rsidRPr="005A0882">
        <w:rPr>
          <w:rFonts w:ascii="Times New Roman" w:hAnsi="Times New Roman" w:cs="Times New Roman"/>
          <w:sz w:val="24"/>
          <w:szCs w:val="24"/>
        </w:rPr>
        <w:t xml:space="preserve">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обеспечить расстояние не менее 12 метров от площадок отдыха, игровых, спортивных; не менее 20 метров от площадок для мусорных контейнеров; обеспечить соблюдение охранных зон инженерных сетей;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предусмотреть благоустройство площадки для размещения временного объекта (с </w:t>
      </w:r>
      <w:r w:rsidRPr="005A0882">
        <w:rPr>
          <w:rFonts w:ascii="Times New Roman" w:hAnsi="Times New Roman" w:cs="Times New Roman"/>
          <w:sz w:val="24"/>
          <w:szCs w:val="24"/>
        </w:rPr>
        <w:lastRenderedPageBreak/>
        <w:t>асфальтобетонным, плиточным покрытием), пешеходного тротуара к временному объекту от существующих пешеходных тротуаров, обустройство временной парковки при наличии технической возможности, установку малых архитектурных форм (урны перед входом, скамей), озеленение прилегающей территории; освещение территории; водоотведение с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обеспечить сохранение существующих зеленых насаждений, исключив повреждение их корневой системы.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7.6.2.6. Наполнение элементами благоустройства территории рассматривается для каждого объекта индивидуально по заданию на проектирование, в зависимости от градостроительной ситуации.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7.6.2.7. При эксплуатации существующих временных объектов, расположенных с нарушением противопожарного разрыва до стен жилых и общественных зданий, строений, сооружений необходимо предусмотреть мероприятия по обоснованию сокращения противопожарного расстояния и мероприятия по исключения рисков возникновения пожара, по обеспечению пожарной безопасности.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7.6.2.8. Владелец временного объекта обеспечивает подключение данного объекта к инженерным коммуникациям, к электросетям (заключение договора энергоснабжения с энергосбытовой организацией) или обеспечивает автономное энергоснабжение временного объекта в соответствии с установленными требованиями и при отсутствии замечаний к благоустройству места размещения временного объекта.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7.6.2.9. При размещении временных объектов не допускается асфальтирование и сплошное мощение приствольных кругов в радиусе ближе 1,5 метра от ствола. Для деревьев, расположенных на участке, где произведено мощение, при отсутствии иных видов защиты (приствольных решеток, бордюров, периметральных скамеек и т.д.) рекомендуется предусматривать защитные виды покрытий в радиусе не менее 1,5 метра от ствола: щебеночное, галечное, "соты" с засевом газона.</w:t>
      </w:r>
    </w:p>
    <w:p w:rsidR="00AE2273" w:rsidRPr="005A0882" w:rsidRDefault="00AE2273" w:rsidP="00AE2273">
      <w:pPr>
        <w:pStyle w:val="ConsPlusNormal"/>
        <w:ind w:firstLine="540"/>
        <w:jc w:val="both"/>
        <w:rPr>
          <w:rFonts w:ascii="Times New Roman" w:hAnsi="Times New Roman" w:cs="Times New Roman"/>
          <w:sz w:val="24"/>
          <w:szCs w:val="24"/>
        </w:rPr>
      </w:pPr>
      <w:bookmarkStart w:id="88" w:name="P909"/>
      <w:bookmarkEnd w:id="88"/>
      <w:r w:rsidRPr="005A0882">
        <w:rPr>
          <w:rFonts w:ascii="Times New Roman" w:hAnsi="Times New Roman" w:cs="Times New Roman"/>
          <w:sz w:val="24"/>
          <w:szCs w:val="24"/>
        </w:rPr>
        <w:t>7.6.2.10. Для наружной отделки фасадов, конструктивных и декоративных элементов временных объектов необходимо применять:</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фасады - деревянные ламели, в том числе в комбинации с облицовочными металлическими панелями, плитками керамогранита;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витражи, витрины - с переплетами алюминиевыми, деревянными, пластиковыми, с остеклением со стеклопакетами и антивандальным покрытием;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элементы наружной рекламы - световые короба, объемные буквы;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наружная подсветка фасадов и декоративных элементов - точечные или декоративные светильники.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7.6.2 в ред. </w:t>
      </w:r>
      <w:hyperlink r:id="rId134"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27.10.2021 N 156)</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7.6.3. Владельцы временных объектов обязаны поддерживать надлежащий внешний вид объекта (в соответствии с согласованным архитектурным решением), выполняя своевременно необходимый ремонт, покраску или замену пришедших в негодность элементов конструкции, рекламных конструкций, малых архитектурных форм (в случае, если их размещение предусмотрено в соответствии со схемой планировочной организации земельного участка и архитектурными решениями, согласованными в установленном порядке при установке временного объекта.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7.6.3 в ред. </w:t>
      </w:r>
      <w:hyperlink r:id="rId135"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02.10.2020 N 103)</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7.6.4. Запрещается установка временных объектов и переоборудование фасадов временных объектов не в соответствии со схемой планировочной организации земельного участка, архитектурными решениями, согласованными в установленном порядке.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7.6.5. К дефектам внешнего вида фасадов, нарушающим архитектурный облик застройки, относятся: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наличие любого повреждения отделочного слоя фасадов и элементов фасадов (тамбуры, крыльца, козырьки, окна, двери, витражи и т.д.): трещин, отслоений, сколов облицовки, обшивки, окраски;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видимых деформаций конструкций фасадов и элементов фасадов, повреждение конструкций и элементов, наличие трещин, царапин, ржавчины, загрязнение фасадов;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изменение цветового решения, фактуры отделочного слоя, наличие несанкционированных надписей на фасадах;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наличие повреждений любого характера на декоративных элементах фасадов (карнизы, пилястры, портики, декоративные пояса, панно и так далее).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7.6.6. Ремонт временных объектов должен производиться ежегодно по итогам проведения собственниками общего осмотра фасадов временных объектов в весенний период.</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7.6.7. При весеннем осмотре следует проверять фасады на наличие дефектов внешнего вида, устанавливать объемы работ с последующим ремонтом фасадов в летний, осенний периоды.</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8. Содержание домашних животных</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36"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02.10.2020 N 103)</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 территории города разрешен выгул животных, за исключением территорий парков, скверов, учреждений здравоохранения, образования, культуры и спорта, детских и спортивных площадок, стадионов, рощ.</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9. Порядок нахождения и использования вьючных</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или верховых животных на территории города</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9.1. Использование вьючных или верховых животных для организации катания в городе на землях общего пользования запрещено.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9.2. В черте города запрещается: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оставлять на дороге животных без надзора;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вести животных без оснащения мешком для сбора экскрементов;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вести животных по дороге с асфальто- и цементобетонным покрытием при наличии иных путей;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вести животных по газонам и детским площадкам;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загрязнять дороги, тротуары, газоны, дворы, улицы, парки экскрементами животных.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9.3. </w:t>
      </w:r>
      <w:r w:rsidR="00FB360D" w:rsidRPr="005A0882">
        <w:rPr>
          <w:rFonts w:ascii="Times New Roman" w:hAnsi="Times New Roman" w:cs="Times New Roman"/>
          <w:sz w:val="24"/>
          <w:szCs w:val="24"/>
        </w:rPr>
        <w:t>Утратил силу. - Решение Череповецкой городской Думы от 27.05.2022 № 69.</w:t>
      </w:r>
    </w:p>
    <w:p w:rsidR="00FB360D"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9.4.</w:t>
      </w:r>
      <w:r w:rsidR="00FB360D" w:rsidRPr="005A0882">
        <w:rPr>
          <w:rFonts w:ascii="Times New Roman" w:hAnsi="Times New Roman" w:cs="Times New Roman"/>
          <w:sz w:val="24"/>
          <w:szCs w:val="24"/>
        </w:rPr>
        <w:t xml:space="preserve"> Утратил силу. - Решение Череповецкой городской Думы от 27.05.2022 № 69. </w:t>
      </w:r>
    </w:p>
    <w:p w:rsidR="00FB360D"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9.5. </w:t>
      </w:r>
      <w:r w:rsidR="00FB360D" w:rsidRPr="005A0882">
        <w:rPr>
          <w:rFonts w:ascii="Times New Roman" w:hAnsi="Times New Roman" w:cs="Times New Roman"/>
          <w:sz w:val="24"/>
          <w:szCs w:val="24"/>
        </w:rPr>
        <w:t xml:space="preserve">Утратил силу. - Решение Череповецкой городской Думы от 27.05.2022 № 69. </w:t>
      </w:r>
    </w:p>
    <w:p w:rsidR="00AE2273" w:rsidRPr="005A0882" w:rsidRDefault="00AE2273" w:rsidP="00FB360D">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9.6. </w:t>
      </w:r>
      <w:r w:rsidR="00FB360D" w:rsidRPr="005A0882">
        <w:rPr>
          <w:rFonts w:ascii="Times New Roman" w:hAnsi="Times New Roman" w:cs="Times New Roman"/>
          <w:sz w:val="24"/>
          <w:szCs w:val="24"/>
        </w:rPr>
        <w:t>Утратил силу. - Решение Череповецкой городской Думы от 27.05.2022 № 69.</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10. Содержание строительных объектов</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10.1. Настоящий 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территории, предоставленной в установленном порядке под строительство, и земельных участков, предоставленных для складирования строительных материалов, хранения техники для обеспечения строительства линейных объектов.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Требования, изложенные в данном 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использования для целей, связанных со строительством, реконструкцией линейных объектов,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Организацию строительной площадки необходимо выполнить в соответствии с требованиями действующего законодательства.</w:t>
      </w:r>
    </w:p>
    <w:p w:rsidR="00AE2273" w:rsidRPr="005A0882" w:rsidRDefault="00AE2273" w:rsidP="00AE2273">
      <w:pPr>
        <w:pStyle w:val="ConsPlusNormal"/>
        <w:jc w:val="both"/>
        <w:rPr>
          <w:rFonts w:ascii="Times New Roman" w:hAnsi="Times New Roman" w:cs="Times New Roman"/>
          <w:sz w:val="24"/>
          <w:szCs w:val="24"/>
        </w:rPr>
      </w:pPr>
      <w:r w:rsidRPr="005A0882">
        <w:rPr>
          <w:rFonts w:ascii="Times New Roman" w:hAnsi="Times New Roman" w:cs="Times New Roman"/>
          <w:sz w:val="24"/>
          <w:szCs w:val="24"/>
        </w:rPr>
        <w:t xml:space="preserve">(п. 10.1 в ред. </w:t>
      </w:r>
      <w:hyperlink r:id="rId137"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 от 30.01.2020 N 8)</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10.2. До начала работ строительную площадку и опасные зоны работ за ее пределами ограждают в соответствии с требованиями действующего законодательства. Временное ограждение строительной площадки должно быть выполнено из материалов, обеспечивающих его эстетичность.</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Ограждения должны содержаться в чистом и исправном состоянии. Повреждения ограждений необходимо устранять в течение суток с момента повреждения. 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сигнальное освещение.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До начала строительства застройщик либо привлекаемая застройщиком или заказчиком для осуществления строительства организация обязаны установить информационный щит размером не менее чем 2 x 3 м с указанием наименования объекта, названия застройщика (технического заказчика), исполнителя работ (подрядчика, генподрядчика), фамилий, должностей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10.3. В местах перехода через траншеи, ямы, канавы должны устанавливаться переходные мостики шириной не менее 1 м, огражденные с обеих сторон перилами высотой не менее 1.1 м, со сплошной обшивкой внизу на высоту 0.15 м и дополнительной ограждающей планкой на высоте 0.5 м от настила. Повреждения на переходных мостиках должны быть устранены в течение суток с момента повреждения. В темное время суток ограждения и переходные мостики должны освещаться.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10.4. Подъездные пути к строительной площадке должны иметь твердое непылящее покрытие.</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Строительная площадка, участки работ, рабочие места, подъезды и подходы к ним в темное время суток должны быть освещены.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 местах выезда транспорта со строительной площадки должны быть предусмотрены пункты очистки (мойки) колес.</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10.5. На период осуществления строительства застройщик обязан исключить вынос грунта, мусора транспортными средствами на проезжую часть улиц, дорог, дворов, местных проездов и выездов из дворов со строительных площадок и территорий организаций.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10.6. На период осуществления строительства (до прекращения в установленном порядке земельных отношений) на застройщика возлагается обязанность по ежедневной очистке и содержанию в надлежащем виде строительной площадки и подъездных путей к строительной площадке. 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установленном органом местного самоуправления.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При необходимости временного использования определенных территорий, не включенных в строительную площадку, для нужд строительства, не представляющих </w:t>
      </w:r>
      <w:r w:rsidRPr="005A0882">
        <w:rPr>
          <w:rFonts w:ascii="Times New Roman" w:hAnsi="Times New Roman" w:cs="Times New Roman"/>
          <w:sz w:val="24"/>
          <w:szCs w:val="24"/>
        </w:rPr>
        <w:lastRenderedPageBreak/>
        <w:t>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10.7. В случае произрастания деревьев в зонах производства строительных и реконструктивных работ при отсутствии других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10.8. Складирование и хранение применяемых (покупных и изготавливаемых собственными силами) материалов, изделий и конструкций в соответствии с требованиями стандартов и технических условий на эти материалы, изделия и конструкции обеспечивает лицо, осуществляющее строительство.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Если выявлены нарушения установленных правил складирования и хранения, лицо, осуществляющее строительство, должно немедленно их устранить. Применение неправильно складированных и хранимых материалов и изделий лицом, осуществляющим строительство, должно быть приостановлено до решения вопроса о возможности их применения без ущерба качеству строительства застройщиком (заказчиком) с привлечением при необходимости представителей проектировщика и органа государственного строительного надзора. Это решение должно быть документировано.</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10.9. Временные здания и сооружения для нужд строительства возводятся (устанавливаются) на строительной площадке или в полосе отвода линейных объектов лицом, осуществляющим строительство, специально для обеспечения строительства и после его окончания подлежат ликвидации. Временные здания и сооружения в основном должны быть мобильными (инвентарными).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Временные здания и сооружения, а также отдельные помещения в существующих зданиях и сооружениях, приспособленные к использованию для нужд строительства, должны соответствовать требованиям технических регламентов и действующих строительных, пожарных, санитарно-эпидемиологических норм и правил, предъявляемым к бытовым, производственным, административным и жилым зданиям, сооружениям и помещениям.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Пожарную безопасность на строительной площадке, участках работ и рабочих местах следует обеспечивать в соответствии с требованиями правил пожарной безопасности, установленными законодательством.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Электробезопасность на строительной площадке должна обеспечиваться в соответствии со СНиПами.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10.10. Запрещаются: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возведение временных построек на отведенных для застройки участках, за исключением построек, непосредственно связанных с производством строительных работ;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устройство общественных туалетов с выгребными ямами (должны устанавливаться биотуалеты).</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11. Особые требования к доступности городской среды</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11.1. Собственники объектов и элементов благоустройства города Череповца должны создавать инвалидам и другим маломобильным группам населения (далее - МГН) условия для беспрепятственного доступа и пользования объектами и элементами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11.2. Строительство, реконструкция, капитальный ремонт объектов и элементов благоустройства осуществляются в соответствии с проектной документацией, которая разрабатывается в соответствии с требованиями действующего законодательства Российской Федерации в части обеспечения беспрепятственного доступа инвалидов к объектам социальной, инженерной, транспортной инфраструктур.</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11.3. Собственники объектов и элементов благоустройства города Череповца обязаны поддерживать в нормативном состоянии сооружения, оборудование, устройства, </w:t>
      </w:r>
      <w:r w:rsidRPr="005A0882">
        <w:rPr>
          <w:rFonts w:ascii="Times New Roman" w:hAnsi="Times New Roman" w:cs="Times New Roman"/>
          <w:sz w:val="24"/>
          <w:szCs w:val="24"/>
        </w:rPr>
        <w:lastRenderedPageBreak/>
        <w:t>предназначенные для обеспечения беспрепятственного доступа МГН к объектам и элементам благоустройства города.</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12. Формы и механизмы общественного участия</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в принятии решений и реализации проектов</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комплексного благоустройства и развития</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городской среды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38"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01.06.2018 N 89)</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12.1. Участники деятельности по благоустройству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12.1.1. Участниками деятельности по благоустройству могут выступать:</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население города, которое формирует запрос на благоустройство территорий и принимает участие в оценке предлагаемых решений. В отдельных случаях жители города участвуют в выполнении работ. Жители могут быть представлены общественными организациями и объединениями;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представители органов мэрии города Череповца, которые формируют техническое задание, выбирают исполнителей и обеспечивают финансирование в пределах своих полномочий;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хозяйствующие субъекты, осуществляющие деятельность на территории города Череповца, которые могут участвовать в формировании запроса на благоустройство, а также в финансировании мероприятий по благоустройству;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исполнители работ, специалисты по благоустройству и озеленению, в том числе возведению малых архитектурных форм;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иные лица.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12.1.2. Для реализации комплексных проектов благоустройства могут привлекаться собственники земельных участков, находящихся в непосредственной близости от территории комплексных проектов благоустройства, и иные заинтересованные стороны (застройщики, управляющие организации, объединения граждан и предпринимателей, собственники и арендаторы коммерческих помещений в прилегающих зданиях), в том числе с использованием механизмов государственно-частного партнерства.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12.2. Порядок общественного участия в деятельности по благоустройству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12.2.1.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4 этап: передача выбранной концепции на доработку специалистам и рассмотрение финального решения, в том числе усиление его эффективности и привлекательности с участием всех заинтересованных лиц.</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12.2.2.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совместное определение целей и задач по развитию территории, инвентаризация проблем и потенциалов среды;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определение основных видов активностей, функциональных зон общественных пространств, для которых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консультации в выборе типов покрытий с учетом функционального зонирования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консультации по предполагаемым типам озеленения;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консультации по предполагаемым типам освещения и осветительного оборудования;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участие в разработке проекта (дизайн-проекта), обсуждение решений с архитекторами, ландшафтными архитекторами, проектировщиками и другими профильными специалистами;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12.2.3. При реализации проектов общественность информируется о планирующихся изменениях и возможности участия в этом процессе путем:</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создания единого информационного интернет-ресурса (сайта, страницы в социальных сетях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работы со средствами массовой информации, охватывающими широкий круг людей разных возрастных групп и потенциальные аудитории проекта;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индивидуальных приглашений участников встречи лично, по электронной почте или по телефону;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установки интерактивных стендов с устройствами для заполнения и сбора небольших </w:t>
      </w:r>
      <w:r w:rsidRPr="005A0882">
        <w:rPr>
          <w:rFonts w:ascii="Times New Roman" w:hAnsi="Times New Roman" w:cs="Times New Roman"/>
          <w:sz w:val="24"/>
          <w:szCs w:val="24"/>
        </w:rPr>
        <w:lastRenderedPageBreak/>
        <w:t>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использоваться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12.3. Механизмы общественного участия в деятельности по благоустройству</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12.3.1. К механизмам общественного участия в деятельности по благоустройству относятся:</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обсуждение проектов благоустройства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а также всеми способами, предусмотренными Федеральным </w:t>
      </w:r>
      <w:hyperlink r:id="rId139" w:history="1">
        <w:r w:rsidRPr="005A0882">
          <w:rPr>
            <w:rFonts w:ascii="Times New Roman" w:hAnsi="Times New Roman" w:cs="Times New Roman"/>
            <w:sz w:val="24"/>
            <w:szCs w:val="24"/>
          </w:rPr>
          <w:t>законом</w:t>
        </w:r>
      </w:hyperlink>
      <w:r w:rsidRPr="005A0882">
        <w:rPr>
          <w:rFonts w:ascii="Times New Roman" w:hAnsi="Times New Roman" w:cs="Times New Roman"/>
          <w:sz w:val="24"/>
          <w:szCs w:val="24"/>
        </w:rPr>
        <w:t xml:space="preserve"> от 21 июля 2014 года N 212-ФЗ "Об основах общественного контроля в Российской Федерации";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общественный контроль.</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12.3.3.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12.4.1. В целях повышения привлекательности муниципального образования "Город Череповец" для частных инвесторов, создания новых предприятий и рабочих мест рекомендуется осуществлять реализацию комплексных проектов по благоустройству и созданию комфортной городской среды с учетом интересов лиц, осуществляющих предпринимательскую деятельность, в том числе с привлечением их к участию.</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12.4.2. Участие лиц, осуществляющих предпринимательскую деятельность, в реализации комплексных проектов благоустройства может заключаться 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создании и предоставлении разного рода услуг и сервисов для посетителей общественных пространств;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строительстве, реконструкции, реставрации объектов недвижимости;</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производстве или размещении элементов благоустройства;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комплексном благоустройстве отдельных территорий, прилегающих к территориям, благоустраиваемым за счет средств муниципального образования "Город Череповец";</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организации мероприятий, обеспечивающих приток посетителей на создаваемые общественные пространства;</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lastRenderedPageBreak/>
        <w:t>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иных формах.</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12.4.3.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12.4.4. Вовлечение лиц, осуществляющих предпринимательскую деятельность, в реализацию комплексных проектов благоустройства необходимо проводить на стадии проектирования общественных пространств, подготовки технического задания, выбора зон для благоустройства.</w:t>
      </w:r>
    </w:p>
    <w:p w:rsidR="00AE2273" w:rsidRPr="005A0882" w:rsidRDefault="00AE2273" w:rsidP="00AE2273">
      <w:pPr>
        <w:pStyle w:val="ConsPlusTitle"/>
        <w:jc w:val="center"/>
        <w:outlineLvl w:val="1"/>
        <w:rPr>
          <w:rFonts w:ascii="Times New Roman" w:hAnsi="Times New Roman" w:cs="Times New Roman"/>
          <w:sz w:val="24"/>
          <w:szCs w:val="24"/>
        </w:rPr>
      </w:pPr>
      <w:r w:rsidRPr="005A0882">
        <w:rPr>
          <w:rFonts w:ascii="Times New Roman" w:hAnsi="Times New Roman" w:cs="Times New Roman"/>
          <w:sz w:val="24"/>
          <w:szCs w:val="24"/>
        </w:rPr>
        <w:t>13. Контроль за соблюдением</w:t>
      </w:r>
    </w:p>
    <w:p w:rsidR="00AE2273" w:rsidRPr="005A0882" w:rsidRDefault="00AE2273" w:rsidP="00AE2273">
      <w:pPr>
        <w:pStyle w:val="ConsPlusTitle"/>
        <w:jc w:val="center"/>
        <w:rPr>
          <w:rFonts w:ascii="Times New Roman" w:hAnsi="Times New Roman" w:cs="Times New Roman"/>
          <w:sz w:val="24"/>
          <w:szCs w:val="24"/>
        </w:rPr>
      </w:pPr>
      <w:r w:rsidRPr="005A0882">
        <w:rPr>
          <w:rFonts w:ascii="Times New Roman" w:hAnsi="Times New Roman" w:cs="Times New Roman"/>
          <w:sz w:val="24"/>
          <w:szCs w:val="24"/>
        </w:rPr>
        <w:t>требований Правил благоустройства</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 xml:space="preserve">(в ред. </w:t>
      </w:r>
      <w:hyperlink r:id="rId140" w:history="1">
        <w:r w:rsidRPr="005A0882">
          <w:rPr>
            <w:rFonts w:ascii="Times New Roman" w:hAnsi="Times New Roman" w:cs="Times New Roman"/>
            <w:sz w:val="24"/>
            <w:szCs w:val="24"/>
          </w:rPr>
          <w:t>решения</w:t>
        </w:r>
      </w:hyperlink>
      <w:r w:rsidRPr="005A0882">
        <w:rPr>
          <w:rFonts w:ascii="Times New Roman" w:hAnsi="Times New Roman" w:cs="Times New Roman"/>
          <w:sz w:val="24"/>
          <w:szCs w:val="24"/>
        </w:rPr>
        <w:t xml:space="preserve"> Череповецкой городской Думы</w:t>
      </w:r>
    </w:p>
    <w:p w:rsidR="00AE2273" w:rsidRPr="005A0882" w:rsidRDefault="00AE2273" w:rsidP="00AE2273">
      <w:pPr>
        <w:pStyle w:val="ConsPlusNormal"/>
        <w:jc w:val="center"/>
        <w:rPr>
          <w:rFonts w:ascii="Times New Roman" w:hAnsi="Times New Roman" w:cs="Times New Roman"/>
          <w:sz w:val="24"/>
          <w:szCs w:val="24"/>
        </w:rPr>
      </w:pPr>
      <w:r w:rsidRPr="005A0882">
        <w:rPr>
          <w:rFonts w:ascii="Times New Roman" w:hAnsi="Times New Roman" w:cs="Times New Roman"/>
          <w:sz w:val="24"/>
          <w:szCs w:val="24"/>
        </w:rPr>
        <w:t>от 27.10.2021 N 156)</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 xml:space="preserve">13.1. Контроль за соблюдением настоящих Правил осуществляет мэрия города Череповца в лице управления по развитию городских территорий в рамках муниципального контроля за правилами благоустройства в соответствии с требованиями Федерального </w:t>
      </w:r>
      <w:hyperlink r:id="rId141" w:history="1">
        <w:r w:rsidRPr="005A0882">
          <w:rPr>
            <w:rFonts w:ascii="Times New Roman" w:hAnsi="Times New Roman" w:cs="Times New Roman"/>
            <w:sz w:val="24"/>
            <w:szCs w:val="24"/>
          </w:rPr>
          <w:t>закона</w:t>
        </w:r>
      </w:hyperlink>
      <w:r w:rsidRPr="005A0882">
        <w:rPr>
          <w:rFonts w:ascii="Times New Roman" w:hAnsi="Times New Roman" w:cs="Times New Roman"/>
          <w:sz w:val="24"/>
          <w:szCs w:val="24"/>
        </w:rPr>
        <w:t xml:space="preserve"> от 31 июля 2020 года N 248-ФЗ "О государственном контроле (надзоре) и муниципальном контроле в Российской Федерации", </w:t>
      </w:r>
      <w:hyperlink r:id="rId142" w:history="1">
        <w:r w:rsidRPr="005A0882">
          <w:rPr>
            <w:rFonts w:ascii="Times New Roman" w:hAnsi="Times New Roman" w:cs="Times New Roman"/>
            <w:sz w:val="24"/>
            <w:szCs w:val="24"/>
          </w:rPr>
          <w:t>Положения</w:t>
        </w:r>
      </w:hyperlink>
      <w:r w:rsidRPr="005A0882">
        <w:rPr>
          <w:rFonts w:ascii="Times New Roman" w:hAnsi="Times New Roman" w:cs="Times New Roman"/>
          <w:sz w:val="24"/>
          <w:szCs w:val="24"/>
        </w:rPr>
        <w:t xml:space="preserve"> о муниципальном контроле в сфере благоустройства, утвержденного решением Череповецкой городской Думы от 02.07.2021 N 107.</w:t>
      </w: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13.2.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управление по развитию городских территорий мэрии.</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36C13" w:rsidP="00AE2273">
      <w:pPr>
        <w:pStyle w:val="ConsPlusTitle"/>
        <w:jc w:val="center"/>
        <w:outlineLvl w:val="1"/>
        <w:rPr>
          <w:rFonts w:ascii="Times New Roman" w:hAnsi="Times New Roman" w:cs="Times New Roman"/>
          <w:sz w:val="24"/>
          <w:szCs w:val="24"/>
        </w:rPr>
      </w:pPr>
      <w:hyperlink r:id="rId143" w:history="1">
        <w:r w:rsidR="00AE2273" w:rsidRPr="005A0882">
          <w:rPr>
            <w:rFonts w:ascii="Times New Roman" w:hAnsi="Times New Roman" w:cs="Times New Roman"/>
            <w:sz w:val="24"/>
            <w:szCs w:val="24"/>
          </w:rPr>
          <w:t>14</w:t>
        </w:r>
      </w:hyperlink>
      <w:r w:rsidR="00AE2273" w:rsidRPr="005A0882">
        <w:rPr>
          <w:rFonts w:ascii="Times New Roman" w:hAnsi="Times New Roman" w:cs="Times New Roman"/>
          <w:sz w:val="24"/>
          <w:szCs w:val="24"/>
        </w:rPr>
        <w:t>. Ответственность за нарушение Правил</w:t>
      </w:r>
    </w:p>
    <w:p w:rsidR="00AE2273" w:rsidRPr="005A0882" w:rsidRDefault="00AE2273" w:rsidP="00AE2273">
      <w:pPr>
        <w:pStyle w:val="ConsPlusNormal"/>
        <w:jc w:val="both"/>
        <w:rPr>
          <w:rFonts w:ascii="Times New Roman" w:hAnsi="Times New Roman" w:cs="Times New Roman"/>
          <w:sz w:val="24"/>
          <w:szCs w:val="24"/>
        </w:rPr>
      </w:pPr>
    </w:p>
    <w:p w:rsidR="00AE2273" w:rsidRPr="005A0882" w:rsidRDefault="00AE2273" w:rsidP="00AE2273">
      <w:pPr>
        <w:pStyle w:val="ConsPlusNormal"/>
        <w:ind w:firstLine="540"/>
        <w:jc w:val="both"/>
        <w:rPr>
          <w:rFonts w:ascii="Times New Roman" w:hAnsi="Times New Roman" w:cs="Times New Roman"/>
          <w:sz w:val="24"/>
          <w:szCs w:val="24"/>
        </w:rPr>
      </w:pPr>
      <w:r w:rsidRPr="005A0882">
        <w:rPr>
          <w:rFonts w:ascii="Times New Roman" w:hAnsi="Times New Roman" w:cs="Times New Roman"/>
          <w:sz w:val="24"/>
          <w:szCs w:val="24"/>
        </w:rPr>
        <w:t>За нарушение Правил физические, юридические лица, индивидуальные предприниматели несут административную ответственность в соответствии с действующим законодательством.</w:t>
      </w: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Default="00AE2273"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Default="00615F06" w:rsidP="00AE2273">
      <w:pPr>
        <w:pStyle w:val="ConsPlusNormal"/>
        <w:jc w:val="both"/>
        <w:rPr>
          <w:rFonts w:ascii="Times New Roman" w:hAnsi="Times New Roman" w:cs="Times New Roman"/>
          <w:sz w:val="24"/>
          <w:szCs w:val="24"/>
        </w:rPr>
      </w:pPr>
    </w:p>
    <w:p w:rsidR="00615F06" w:rsidRPr="00AE2273" w:rsidRDefault="00615F06"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right"/>
        <w:outlineLvl w:val="1"/>
        <w:rPr>
          <w:rFonts w:ascii="Times New Roman" w:hAnsi="Times New Roman" w:cs="Times New Roman"/>
          <w:sz w:val="24"/>
          <w:szCs w:val="24"/>
        </w:rPr>
      </w:pPr>
      <w:r w:rsidRPr="00AE2273">
        <w:rPr>
          <w:rFonts w:ascii="Times New Roman" w:hAnsi="Times New Roman" w:cs="Times New Roman"/>
          <w:sz w:val="24"/>
          <w:szCs w:val="24"/>
        </w:rPr>
        <w:t>Приложение 1</w:t>
      </w: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к Правилам</w:t>
      </w: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615F06">
      <w:pPr>
        <w:pStyle w:val="ConsPlusNonformat"/>
        <w:jc w:val="center"/>
        <w:rPr>
          <w:rFonts w:ascii="Times New Roman" w:hAnsi="Times New Roman" w:cs="Times New Roman"/>
          <w:sz w:val="24"/>
          <w:szCs w:val="24"/>
        </w:rPr>
      </w:pPr>
      <w:bookmarkStart w:id="89" w:name="P1073"/>
      <w:bookmarkEnd w:id="89"/>
      <w:r w:rsidRPr="00AE2273">
        <w:rPr>
          <w:rFonts w:ascii="Times New Roman" w:hAnsi="Times New Roman" w:cs="Times New Roman"/>
          <w:sz w:val="24"/>
          <w:szCs w:val="24"/>
        </w:rPr>
        <w:t>ЖУРНАЛ УЧЕТА</w:t>
      </w:r>
    </w:p>
    <w:p w:rsidR="00AE2273" w:rsidRPr="00AE2273" w:rsidRDefault="00AE2273" w:rsidP="00615F06">
      <w:pPr>
        <w:pStyle w:val="ConsPlusNonformat"/>
        <w:jc w:val="center"/>
        <w:rPr>
          <w:rFonts w:ascii="Times New Roman" w:hAnsi="Times New Roman" w:cs="Times New Roman"/>
          <w:sz w:val="24"/>
          <w:szCs w:val="24"/>
        </w:rPr>
      </w:pPr>
      <w:r w:rsidRPr="00AE2273">
        <w:rPr>
          <w:rFonts w:ascii="Times New Roman" w:hAnsi="Times New Roman" w:cs="Times New Roman"/>
          <w:sz w:val="24"/>
          <w:szCs w:val="24"/>
        </w:rPr>
        <w:t>технического состояния фасадов</w:t>
      </w:r>
    </w:p>
    <w:p w:rsidR="00AE2273" w:rsidRPr="00AE2273" w:rsidRDefault="00AE2273" w:rsidP="00615F06">
      <w:pPr>
        <w:pStyle w:val="ConsPlusNonformat"/>
        <w:jc w:val="center"/>
        <w:rPr>
          <w:rFonts w:ascii="Times New Roman" w:hAnsi="Times New Roman" w:cs="Times New Roman"/>
          <w:sz w:val="24"/>
          <w:szCs w:val="24"/>
        </w:rPr>
      </w:pPr>
      <w:r w:rsidRPr="00AE2273">
        <w:rPr>
          <w:rFonts w:ascii="Times New Roman" w:hAnsi="Times New Roman" w:cs="Times New Roman"/>
          <w:sz w:val="24"/>
          <w:szCs w:val="24"/>
        </w:rPr>
        <w:t>здания, строения, сооружения</w:t>
      </w:r>
    </w:p>
    <w:p w:rsidR="00AE2273" w:rsidRPr="00AE2273" w:rsidRDefault="00AE2273" w:rsidP="00AE2273">
      <w:pPr>
        <w:pStyle w:val="ConsPlusNonformat"/>
        <w:jc w:val="both"/>
        <w:rPr>
          <w:rFonts w:ascii="Times New Roman" w:hAnsi="Times New Roman" w:cs="Times New Roman"/>
          <w:sz w:val="24"/>
          <w:szCs w:val="24"/>
        </w:rPr>
      </w:pP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Наименование здания (сооружения) __________________________________________</w:t>
      </w:r>
    </w:p>
    <w:p w:rsidR="00AE2273" w:rsidRPr="00AE2273" w:rsidRDefault="00AE2273" w:rsidP="00AE2273">
      <w:pPr>
        <w:pStyle w:val="ConsPlusNonformat"/>
        <w:jc w:val="both"/>
        <w:rPr>
          <w:rFonts w:ascii="Times New Roman" w:hAnsi="Times New Roman" w:cs="Times New Roman"/>
          <w:sz w:val="24"/>
          <w:szCs w:val="24"/>
        </w:rPr>
      </w:pP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Адрес: ____________________________________________________________________</w:t>
      </w:r>
    </w:p>
    <w:p w:rsidR="00AE2273" w:rsidRPr="00AE2273" w:rsidRDefault="00AE2273" w:rsidP="00AE2273">
      <w:pPr>
        <w:pStyle w:val="ConsPlusNonformat"/>
        <w:jc w:val="both"/>
        <w:rPr>
          <w:rFonts w:ascii="Times New Roman" w:hAnsi="Times New Roman" w:cs="Times New Roman"/>
          <w:sz w:val="24"/>
          <w:szCs w:val="24"/>
        </w:rPr>
      </w:pP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Владелец (балансодержатель) _______________________________________________</w:t>
      </w:r>
    </w:p>
    <w:p w:rsidR="00AE2273" w:rsidRPr="00AE2273" w:rsidRDefault="00AE2273" w:rsidP="00AE2273">
      <w:pPr>
        <w:pStyle w:val="ConsPlusNonformat"/>
        <w:jc w:val="both"/>
        <w:rPr>
          <w:rFonts w:ascii="Times New Roman" w:hAnsi="Times New Roman" w:cs="Times New Roman"/>
          <w:sz w:val="24"/>
          <w:szCs w:val="24"/>
        </w:rPr>
      </w:pP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Должность  и  Ф.И.О.  лица,  ответственного  за  содержание фасадов здания,</w:t>
      </w: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содержание здания</w:t>
      </w: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___________________________________________________________________________</w:t>
      </w:r>
    </w:p>
    <w:p w:rsidR="00AE2273" w:rsidRPr="00AE2273" w:rsidRDefault="00AE2273" w:rsidP="00AE2273">
      <w:pPr>
        <w:pStyle w:val="ConsPlusNonformat"/>
        <w:jc w:val="both"/>
        <w:rPr>
          <w:rFonts w:ascii="Times New Roman" w:hAnsi="Times New Roman" w:cs="Times New Roman"/>
          <w:sz w:val="24"/>
          <w:szCs w:val="24"/>
        </w:rPr>
      </w:pPr>
      <w:r w:rsidRPr="00AE2273">
        <w:rPr>
          <w:rFonts w:ascii="Times New Roman" w:hAnsi="Times New Roman" w:cs="Times New Roman"/>
          <w:sz w:val="24"/>
          <w:szCs w:val="24"/>
        </w:rPr>
        <w:t>___________________________________________________________________________</w:t>
      </w:r>
    </w:p>
    <w:p w:rsidR="00AE2273" w:rsidRPr="00AE2273" w:rsidRDefault="00AE2273" w:rsidP="00AE227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74"/>
        <w:gridCol w:w="1588"/>
        <w:gridCol w:w="1814"/>
        <w:gridCol w:w="1984"/>
        <w:gridCol w:w="1757"/>
      </w:tblGrid>
      <w:tr w:rsidR="00615F06" w:rsidRPr="00AE2273" w:rsidTr="002B784F">
        <w:tc>
          <w:tcPr>
            <w:tcW w:w="1134" w:type="dxa"/>
          </w:tcPr>
          <w:p w:rsidR="00615F06" w:rsidRPr="00AE2273" w:rsidRDefault="00615F06" w:rsidP="002B784F">
            <w:pPr>
              <w:pStyle w:val="ConsPlusNormal"/>
              <w:rPr>
                <w:rFonts w:ascii="Times New Roman" w:hAnsi="Times New Roman" w:cs="Times New Roman"/>
                <w:sz w:val="24"/>
                <w:szCs w:val="24"/>
              </w:rPr>
            </w:pPr>
            <w:r w:rsidRPr="00AE2273">
              <w:rPr>
                <w:rFonts w:ascii="Times New Roman" w:hAnsi="Times New Roman" w:cs="Times New Roman"/>
                <w:sz w:val="24"/>
                <w:szCs w:val="24"/>
              </w:rPr>
              <w:lastRenderedPageBreak/>
              <w:t>Дата осмотра</w:t>
            </w:r>
          </w:p>
        </w:tc>
        <w:tc>
          <w:tcPr>
            <w:tcW w:w="1474" w:type="dxa"/>
          </w:tcPr>
          <w:p w:rsidR="00615F06" w:rsidRPr="00AE2273" w:rsidRDefault="00615F06" w:rsidP="002B784F">
            <w:pPr>
              <w:pStyle w:val="ConsPlusNormal"/>
              <w:rPr>
                <w:rFonts w:ascii="Times New Roman" w:hAnsi="Times New Roman" w:cs="Times New Roman"/>
                <w:sz w:val="24"/>
                <w:szCs w:val="24"/>
              </w:rPr>
            </w:pPr>
            <w:r w:rsidRPr="00AE2273">
              <w:rPr>
                <w:rFonts w:ascii="Times New Roman" w:hAnsi="Times New Roman" w:cs="Times New Roman"/>
                <w:sz w:val="24"/>
                <w:szCs w:val="24"/>
              </w:rPr>
              <w:t>Кем произведен осмотр фасадов (должность, фамилия)</w:t>
            </w:r>
          </w:p>
        </w:tc>
        <w:tc>
          <w:tcPr>
            <w:tcW w:w="1588" w:type="dxa"/>
          </w:tcPr>
          <w:p w:rsidR="00615F06" w:rsidRPr="00AE2273" w:rsidRDefault="00615F06" w:rsidP="002B784F">
            <w:pPr>
              <w:pStyle w:val="ConsPlusNormal"/>
              <w:rPr>
                <w:rFonts w:ascii="Times New Roman" w:hAnsi="Times New Roman" w:cs="Times New Roman"/>
                <w:sz w:val="24"/>
                <w:szCs w:val="24"/>
              </w:rPr>
            </w:pPr>
            <w:r w:rsidRPr="00AE2273">
              <w:rPr>
                <w:rFonts w:ascii="Times New Roman" w:hAnsi="Times New Roman" w:cs="Times New Roman"/>
                <w:sz w:val="24"/>
                <w:szCs w:val="24"/>
              </w:rPr>
              <w:t>Описание выявленных дефектов внешнего вида фасадов</w:t>
            </w:r>
          </w:p>
        </w:tc>
        <w:tc>
          <w:tcPr>
            <w:tcW w:w="1814" w:type="dxa"/>
          </w:tcPr>
          <w:p w:rsidR="00615F06" w:rsidRPr="00AE2273" w:rsidRDefault="00615F06" w:rsidP="002B784F">
            <w:pPr>
              <w:pStyle w:val="ConsPlusNormal"/>
              <w:rPr>
                <w:rFonts w:ascii="Times New Roman" w:hAnsi="Times New Roman" w:cs="Times New Roman"/>
                <w:sz w:val="24"/>
                <w:szCs w:val="24"/>
              </w:rPr>
            </w:pPr>
            <w:r w:rsidRPr="00AE2273">
              <w:rPr>
                <w:rFonts w:ascii="Times New Roman" w:hAnsi="Times New Roman" w:cs="Times New Roman"/>
                <w:sz w:val="24"/>
                <w:szCs w:val="24"/>
              </w:rPr>
              <w:t>Мероприятия по устранению дефектов внешнего вида фасадов</w:t>
            </w:r>
          </w:p>
        </w:tc>
        <w:tc>
          <w:tcPr>
            <w:tcW w:w="1984" w:type="dxa"/>
          </w:tcPr>
          <w:p w:rsidR="00615F06" w:rsidRPr="00AE2273" w:rsidRDefault="00615F06" w:rsidP="002B784F">
            <w:pPr>
              <w:pStyle w:val="ConsPlusNormal"/>
              <w:rPr>
                <w:rFonts w:ascii="Times New Roman" w:hAnsi="Times New Roman" w:cs="Times New Roman"/>
                <w:sz w:val="24"/>
                <w:szCs w:val="24"/>
              </w:rPr>
            </w:pPr>
            <w:r w:rsidRPr="00AE2273">
              <w:rPr>
                <w:rFonts w:ascii="Times New Roman" w:hAnsi="Times New Roman" w:cs="Times New Roman"/>
                <w:sz w:val="24"/>
                <w:szCs w:val="24"/>
              </w:rPr>
              <w:t>Срок устранения дефектов внешнего вида фасадов, ответственный</w:t>
            </w:r>
          </w:p>
        </w:tc>
        <w:tc>
          <w:tcPr>
            <w:tcW w:w="1757" w:type="dxa"/>
          </w:tcPr>
          <w:p w:rsidR="00615F06" w:rsidRPr="00AE2273" w:rsidRDefault="00615F06" w:rsidP="002B784F">
            <w:pPr>
              <w:pStyle w:val="ConsPlusNormal"/>
              <w:rPr>
                <w:rFonts w:ascii="Times New Roman" w:hAnsi="Times New Roman" w:cs="Times New Roman"/>
                <w:sz w:val="24"/>
                <w:szCs w:val="24"/>
              </w:rPr>
            </w:pPr>
            <w:r w:rsidRPr="00AE2273">
              <w:rPr>
                <w:rFonts w:ascii="Times New Roman" w:hAnsi="Times New Roman" w:cs="Times New Roman"/>
                <w:sz w:val="24"/>
                <w:szCs w:val="24"/>
              </w:rPr>
              <w:t>Отметка об устранении дефектов внешнего вида фасадов (дата, подпись)</w:t>
            </w:r>
          </w:p>
        </w:tc>
      </w:tr>
      <w:tr w:rsidR="00615F06" w:rsidRPr="00AE2273" w:rsidTr="002B784F">
        <w:tc>
          <w:tcPr>
            <w:tcW w:w="1134" w:type="dxa"/>
          </w:tcPr>
          <w:p w:rsidR="00615F06" w:rsidRPr="00AE2273" w:rsidRDefault="00615F06" w:rsidP="002B784F">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1</w:t>
            </w:r>
          </w:p>
        </w:tc>
        <w:tc>
          <w:tcPr>
            <w:tcW w:w="1474" w:type="dxa"/>
          </w:tcPr>
          <w:p w:rsidR="00615F06" w:rsidRPr="00AE2273" w:rsidRDefault="00615F06" w:rsidP="002B784F">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2</w:t>
            </w:r>
          </w:p>
        </w:tc>
        <w:tc>
          <w:tcPr>
            <w:tcW w:w="1588" w:type="dxa"/>
          </w:tcPr>
          <w:p w:rsidR="00615F06" w:rsidRPr="00AE2273" w:rsidRDefault="00615F06" w:rsidP="002B784F">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3</w:t>
            </w:r>
          </w:p>
        </w:tc>
        <w:tc>
          <w:tcPr>
            <w:tcW w:w="1814" w:type="dxa"/>
          </w:tcPr>
          <w:p w:rsidR="00615F06" w:rsidRPr="00AE2273" w:rsidRDefault="00615F06" w:rsidP="002B784F">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4</w:t>
            </w:r>
          </w:p>
        </w:tc>
        <w:tc>
          <w:tcPr>
            <w:tcW w:w="1984" w:type="dxa"/>
          </w:tcPr>
          <w:p w:rsidR="00615F06" w:rsidRPr="00AE2273" w:rsidRDefault="00615F06" w:rsidP="002B784F">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5</w:t>
            </w:r>
          </w:p>
        </w:tc>
        <w:tc>
          <w:tcPr>
            <w:tcW w:w="1757" w:type="dxa"/>
          </w:tcPr>
          <w:p w:rsidR="00615F06" w:rsidRPr="00AE2273" w:rsidRDefault="00615F06" w:rsidP="002B784F">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6</w:t>
            </w:r>
          </w:p>
        </w:tc>
      </w:tr>
    </w:tbl>
    <w:p w:rsidR="00AE2273" w:rsidRPr="00AE2273" w:rsidRDefault="00AE2273" w:rsidP="00AE2273">
      <w:pPr>
        <w:rPr>
          <w:sz w:val="24"/>
          <w:szCs w:val="24"/>
        </w:rPr>
        <w:sectPr w:rsidR="00AE2273" w:rsidRPr="00AE2273" w:rsidSect="00AE2273">
          <w:pgSz w:w="11906" w:h="16838"/>
          <w:pgMar w:top="1134" w:right="850" w:bottom="1134" w:left="1701" w:header="708" w:footer="708" w:gutter="0"/>
          <w:cols w:space="708"/>
          <w:docGrid w:linePitch="360"/>
        </w:sectPr>
      </w:pPr>
    </w:p>
    <w:p w:rsidR="00AE2273" w:rsidRPr="00AE2273" w:rsidRDefault="00AE2273" w:rsidP="00AE2273">
      <w:pPr>
        <w:pStyle w:val="ConsPlusNormal"/>
        <w:jc w:val="both"/>
        <w:rPr>
          <w:rFonts w:ascii="Times New Roman" w:hAnsi="Times New Roman" w:cs="Times New Roman"/>
          <w:sz w:val="24"/>
          <w:szCs w:val="24"/>
        </w:rPr>
      </w:pPr>
    </w:p>
    <w:p w:rsidR="00AE2273" w:rsidRPr="00AE2273" w:rsidRDefault="00AE2273" w:rsidP="00AE2273">
      <w:pPr>
        <w:pStyle w:val="ConsPlusNormal"/>
        <w:jc w:val="right"/>
        <w:outlineLvl w:val="1"/>
        <w:rPr>
          <w:rFonts w:ascii="Times New Roman" w:hAnsi="Times New Roman" w:cs="Times New Roman"/>
          <w:sz w:val="24"/>
          <w:szCs w:val="24"/>
        </w:rPr>
      </w:pPr>
      <w:r w:rsidRPr="00AE2273">
        <w:rPr>
          <w:rFonts w:ascii="Times New Roman" w:hAnsi="Times New Roman" w:cs="Times New Roman"/>
          <w:sz w:val="24"/>
          <w:szCs w:val="24"/>
        </w:rPr>
        <w:t>Приложение 2</w:t>
      </w:r>
    </w:p>
    <w:p w:rsidR="00AE2273" w:rsidRPr="00AE2273" w:rsidRDefault="00AE2273" w:rsidP="00AE2273">
      <w:pPr>
        <w:pStyle w:val="ConsPlusNormal"/>
        <w:jc w:val="right"/>
        <w:rPr>
          <w:rFonts w:ascii="Times New Roman" w:hAnsi="Times New Roman" w:cs="Times New Roman"/>
          <w:sz w:val="24"/>
          <w:szCs w:val="24"/>
        </w:rPr>
      </w:pPr>
      <w:r w:rsidRPr="00AE2273">
        <w:rPr>
          <w:rFonts w:ascii="Times New Roman" w:hAnsi="Times New Roman" w:cs="Times New Roman"/>
          <w:sz w:val="24"/>
          <w:szCs w:val="24"/>
        </w:rPr>
        <w:t>к Правилам</w:t>
      </w:r>
    </w:p>
    <w:p w:rsidR="00AE2273" w:rsidRPr="00AE2273" w:rsidRDefault="00AE2273" w:rsidP="00AE2273">
      <w:pPr>
        <w:rPr>
          <w:sz w:val="24"/>
          <w:szCs w:val="24"/>
        </w:rPr>
      </w:pPr>
    </w:p>
    <w:p w:rsidR="00AE2273" w:rsidRPr="00AE2273" w:rsidRDefault="00AE2273" w:rsidP="00AE2273">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3060"/>
        <w:gridCol w:w="1020"/>
        <w:gridCol w:w="3288"/>
      </w:tblGrid>
      <w:tr w:rsidR="00AE2273" w:rsidRPr="00AE2273">
        <w:tc>
          <w:tcPr>
            <w:tcW w:w="4760" w:type="dxa"/>
            <w:gridSpan w:val="2"/>
            <w:vMerge w:val="restart"/>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c>
          <w:tcPr>
            <w:tcW w:w="4308" w:type="dxa"/>
            <w:gridSpan w:val="2"/>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УТВЕРЖДАЮ</w:t>
            </w:r>
          </w:p>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Начальник управления архитектуры и</w:t>
            </w:r>
          </w:p>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градостроительства мэрии</w:t>
            </w:r>
          </w:p>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города Череповца</w:t>
            </w:r>
          </w:p>
        </w:tc>
      </w:tr>
      <w:tr w:rsidR="00AE2273" w:rsidRPr="00AE2273">
        <w:tc>
          <w:tcPr>
            <w:tcW w:w="4760" w:type="dxa"/>
            <w:gridSpan w:val="2"/>
            <w:vMerge/>
            <w:tcBorders>
              <w:top w:val="nil"/>
              <w:left w:val="nil"/>
              <w:bottom w:val="nil"/>
              <w:right w:val="nil"/>
            </w:tcBorders>
          </w:tcPr>
          <w:p w:rsidR="00AE2273" w:rsidRPr="00AE2273" w:rsidRDefault="00AE2273" w:rsidP="00AE2273">
            <w:pPr>
              <w:spacing w:line="0" w:lineRule="atLeast"/>
              <w:rPr>
                <w:sz w:val="24"/>
                <w:szCs w:val="24"/>
              </w:rPr>
            </w:pPr>
          </w:p>
        </w:tc>
        <w:tc>
          <w:tcPr>
            <w:tcW w:w="4308" w:type="dxa"/>
            <w:gridSpan w:val="2"/>
            <w:tcBorders>
              <w:top w:val="nil"/>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blPrEx>
          <w:tblBorders>
            <w:insideH w:val="single" w:sz="4" w:space="0" w:color="auto"/>
          </w:tblBorders>
        </w:tblPrEx>
        <w:tc>
          <w:tcPr>
            <w:tcW w:w="4760" w:type="dxa"/>
            <w:gridSpan w:val="2"/>
            <w:vMerge/>
            <w:tcBorders>
              <w:top w:val="nil"/>
              <w:left w:val="nil"/>
              <w:bottom w:val="nil"/>
              <w:right w:val="nil"/>
            </w:tcBorders>
          </w:tcPr>
          <w:p w:rsidR="00AE2273" w:rsidRPr="00AE2273" w:rsidRDefault="00AE2273" w:rsidP="00AE2273">
            <w:pPr>
              <w:spacing w:line="0" w:lineRule="atLeast"/>
              <w:rPr>
                <w:sz w:val="24"/>
                <w:szCs w:val="24"/>
              </w:rPr>
            </w:pPr>
          </w:p>
        </w:tc>
        <w:tc>
          <w:tcPr>
            <w:tcW w:w="4308" w:type="dxa"/>
            <w:gridSpan w:val="2"/>
            <w:tcBorders>
              <w:top w:val="single" w:sz="4" w:space="0" w:color="auto"/>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4760" w:type="dxa"/>
            <w:gridSpan w:val="2"/>
            <w:vMerge/>
            <w:tcBorders>
              <w:top w:val="nil"/>
              <w:left w:val="nil"/>
              <w:bottom w:val="nil"/>
              <w:right w:val="nil"/>
            </w:tcBorders>
          </w:tcPr>
          <w:p w:rsidR="00AE2273" w:rsidRPr="00AE2273" w:rsidRDefault="00AE2273" w:rsidP="00AE2273">
            <w:pPr>
              <w:spacing w:line="0" w:lineRule="atLeast"/>
              <w:rPr>
                <w:sz w:val="24"/>
                <w:szCs w:val="24"/>
              </w:rPr>
            </w:pPr>
          </w:p>
        </w:tc>
        <w:tc>
          <w:tcPr>
            <w:tcW w:w="4308" w:type="dxa"/>
            <w:gridSpan w:val="2"/>
            <w:tcBorders>
              <w:top w:val="single" w:sz="4" w:space="0" w:color="auto"/>
              <w:left w:val="nil"/>
              <w:bottom w:val="nil"/>
              <w:right w:val="nil"/>
            </w:tcBorders>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(подпись, расшифровка подписи)</w:t>
            </w:r>
          </w:p>
        </w:tc>
      </w:tr>
      <w:tr w:rsidR="00AE2273" w:rsidRPr="00AE2273">
        <w:tc>
          <w:tcPr>
            <w:tcW w:w="4760" w:type="dxa"/>
            <w:gridSpan w:val="2"/>
            <w:vMerge/>
            <w:tcBorders>
              <w:top w:val="nil"/>
              <w:left w:val="nil"/>
              <w:bottom w:val="nil"/>
              <w:right w:val="nil"/>
            </w:tcBorders>
          </w:tcPr>
          <w:p w:rsidR="00AE2273" w:rsidRPr="00AE2273" w:rsidRDefault="00AE2273" w:rsidP="00AE2273">
            <w:pPr>
              <w:spacing w:line="0" w:lineRule="atLeast"/>
              <w:rPr>
                <w:sz w:val="24"/>
                <w:szCs w:val="24"/>
              </w:rPr>
            </w:pPr>
          </w:p>
        </w:tc>
        <w:tc>
          <w:tcPr>
            <w:tcW w:w="4308" w:type="dxa"/>
            <w:gridSpan w:val="2"/>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"__"__________________ 20__ г.</w:t>
            </w: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jc w:val="center"/>
              <w:rPr>
                <w:rFonts w:ascii="Times New Roman" w:hAnsi="Times New Roman" w:cs="Times New Roman"/>
                <w:sz w:val="24"/>
                <w:szCs w:val="24"/>
              </w:rPr>
            </w:pPr>
            <w:bookmarkStart w:id="90" w:name="P1121"/>
            <w:bookmarkEnd w:id="90"/>
            <w:r w:rsidRPr="00AE2273">
              <w:rPr>
                <w:rFonts w:ascii="Times New Roman" w:hAnsi="Times New Roman" w:cs="Times New Roman"/>
                <w:sz w:val="24"/>
                <w:szCs w:val="24"/>
              </w:rPr>
              <w:t>ПАСПОРТ</w:t>
            </w:r>
          </w:p>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фасада объекта капитального строительства</w:t>
            </w:r>
          </w:p>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от "__"________________ 20__ года N _____</w:t>
            </w: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nil"/>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blPrEx>
          <w:tblBorders>
            <w:insideH w:val="single" w:sz="4" w:space="0" w:color="auto"/>
          </w:tblBorders>
        </w:tblPrEx>
        <w:tc>
          <w:tcPr>
            <w:tcW w:w="9068" w:type="dxa"/>
            <w:gridSpan w:val="4"/>
            <w:tcBorders>
              <w:top w:val="single" w:sz="4" w:space="0" w:color="auto"/>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single" w:sz="4" w:space="0" w:color="auto"/>
              <w:left w:val="nil"/>
              <w:bottom w:val="nil"/>
              <w:right w:val="nil"/>
            </w:tcBorders>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(адрес объекта)</w:t>
            </w: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ind w:firstLine="283"/>
              <w:jc w:val="both"/>
              <w:rPr>
                <w:rFonts w:ascii="Times New Roman" w:hAnsi="Times New Roman" w:cs="Times New Roman"/>
                <w:sz w:val="24"/>
                <w:szCs w:val="24"/>
              </w:rPr>
            </w:pPr>
            <w:r w:rsidRPr="00AE2273">
              <w:rPr>
                <w:rFonts w:ascii="Times New Roman" w:hAnsi="Times New Roman" w:cs="Times New Roman"/>
                <w:sz w:val="24"/>
                <w:szCs w:val="24"/>
              </w:rPr>
              <w:t>Описание:</w:t>
            </w: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5780" w:type="dxa"/>
            <w:gridSpan w:val="3"/>
            <w:tcBorders>
              <w:top w:val="nil"/>
              <w:left w:val="nil"/>
              <w:bottom w:val="nil"/>
              <w:right w:val="nil"/>
            </w:tcBorders>
          </w:tcPr>
          <w:p w:rsidR="00AE2273" w:rsidRPr="00AE2273" w:rsidRDefault="00AE2273" w:rsidP="00AE2273">
            <w:pPr>
              <w:pStyle w:val="ConsPlusNormal"/>
              <w:ind w:firstLine="283"/>
              <w:jc w:val="both"/>
              <w:rPr>
                <w:rFonts w:ascii="Times New Roman" w:hAnsi="Times New Roman" w:cs="Times New Roman"/>
                <w:sz w:val="24"/>
                <w:szCs w:val="24"/>
              </w:rPr>
            </w:pPr>
            <w:r w:rsidRPr="00AE2273">
              <w:rPr>
                <w:rFonts w:ascii="Times New Roman" w:hAnsi="Times New Roman" w:cs="Times New Roman"/>
                <w:sz w:val="24"/>
                <w:szCs w:val="24"/>
              </w:rPr>
              <w:t>Наименование объекта капитального строительства</w:t>
            </w:r>
          </w:p>
        </w:tc>
        <w:tc>
          <w:tcPr>
            <w:tcW w:w="3288" w:type="dxa"/>
            <w:tcBorders>
              <w:top w:val="nil"/>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nil"/>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single" w:sz="4" w:space="0" w:color="auto"/>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5780" w:type="dxa"/>
            <w:gridSpan w:val="3"/>
            <w:tcBorders>
              <w:top w:val="nil"/>
              <w:left w:val="nil"/>
              <w:bottom w:val="nil"/>
              <w:right w:val="nil"/>
            </w:tcBorders>
          </w:tcPr>
          <w:p w:rsidR="00AE2273" w:rsidRPr="00AE2273" w:rsidRDefault="00AE2273" w:rsidP="00AE2273">
            <w:pPr>
              <w:pStyle w:val="ConsPlusNormal"/>
              <w:ind w:firstLine="283"/>
              <w:jc w:val="both"/>
              <w:rPr>
                <w:rFonts w:ascii="Times New Roman" w:hAnsi="Times New Roman" w:cs="Times New Roman"/>
                <w:sz w:val="24"/>
                <w:szCs w:val="24"/>
              </w:rPr>
            </w:pPr>
            <w:r w:rsidRPr="00AE2273">
              <w:rPr>
                <w:rFonts w:ascii="Times New Roman" w:hAnsi="Times New Roman" w:cs="Times New Roman"/>
                <w:sz w:val="24"/>
                <w:szCs w:val="24"/>
              </w:rPr>
              <w:t>Год постройки объекта капитального строительства</w:t>
            </w:r>
          </w:p>
        </w:tc>
        <w:tc>
          <w:tcPr>
            <w:tcW w:w="3288" w:type="dxa"/>
            <w:tcBorders>
              <w:top w:val="nil"/>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1700" w:type="dxa"/>
            <w:tcBorders>
              <w:top w:val="nil"/>
              <w:left w:val="nil"/>
              <w:bottom w:val="nil"/>
              <w:right w:val="nil"/>
            </w:tcBorders>
          </w:tcPr>
          <w:p w:rsidR="00AE2273" w:rsidRPr="00AE2273" w:rsidRDefault="00AE2273" w:rsidP="00AE2273">
            <w:pPr>
              <w:pStyle w:val="ConsPlusNormal"/>
              <w:ind w:firstLine="283"/>
              <w:jc w:val="both"/>
              <w:rPr>
                <w:rFonts w:ascii="Times New Roman" w:hAnsi="Times New Roman" w:cs="Times New Roman"/>
                <w:sz w:val="24"/>
                <w:szCs w:val="24"/>
              </w:rPr>
            </w:pPr>
            <w:r w:rsidRPr="00AE2273">
              <w:rPr>
                <w:rFonts w:ascii="Times New Roman" w:hAnsi="Times New Roman" w:cs="Times New Roman"/>
                <w:sz w:val="24"/>
                <w:szCs w:val="24"/>
              </w:rPr>
              <w:t>Этажность</w:t>
            </w:r>
          </w:p>
        </w:tc>
        <w:tc>
          <w:tcPr>
            <w:tcW w:w="7368" w:type="dxa"/>
            <w:gridSpan w:val="3"/>
            <w:tcBorders>
              <w:top w:val="nil"/>
              <w:left w:val="nil"/>
              <w:bottom w:val="single" w:sz="4" w:space="0" w:color="auto"/>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gridSpan w:val="4"/>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Фотографии фактического состояния фасада с указанием даты (фототаблица)</w:t>
            </w: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AE2273" w:rsidRPr="00AE2273">
        <w:tc>
          <w:tcPr>
            <w:tcW w:w="9068" w:type="dxa"/>
            <w:tcBorders>
              <w:top w:val="single" w:sz="4" w:space="0" w:color="auto"/>
              <w:left w:val="single" w:sz="4" w:space="0" w:color="auto"/>
              <w:bottom w:val="nil"/>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tcBorders>
              <w:top w:val="nil"/>
              <w:left w:val="single" w:sz="4" w:space="0" w:color="auto"/>
              <w:bottom w:val="nil"/>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tcBorders>
              <w:top w:val="nil"/>
              <w:left w:val="single" w:sz="4" w:space="0" w:color="auto"/>
              <w:bottom w:val="single" w:sz="4" w:space="0" w:color="auto"/>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AE2273" w:rsidRPr="00AE2273">
        <w:tc>
          <w:tcPr>
            <w:tcW w:w="9068" w:type="dxa"/>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Цветовое и объемно-планировочное решение фасада:</w:t>
            </w: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AE2273" w:rsidRPr="00AE2273">
        <w:tc>
          <w:tcPr>
            <w:tcW w:w="9068" w:type="dxa"/>
            <w:tcBorders>
              <w:top w:val="single" w:sz="4" w:space="0" w:color="auto"/>
              <w:left w:val="single" w:sz="4" w:space="0" w:color="auto"/>
              <w:bottom w:val="nil"/>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tcBorders>
              <w:top w:val="nil"/>
              <w:left w:val="single" w:sz="4" w:space="0" w:color="auto"/>
              <w:bottom w:val="nil"/>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tcBorders>
              <w:top w:val="nil"/>
              <w:left w:val="single" w:sz="4" w:space="0" w:color="auto"/>
              <w:bottom w:val="single" w:sz="4" w:space="0" w:color="auto"/>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AE2273" w:rsidRPr="00AE2273">
        <w:tc>
          <w:tcPr>
            <w:tcW w:w="9068" w:type="dxa"/>
            <w:tcBorders>
              <w:top w:val="nil"/>
              <w:left w:val="nil"/>
              <w:bottom w:val="nil"/>
              <w:right w:val="nil"/>
            </w:tcBorders>
          </w:tcPr>
          <w:p w:rsidR="00AE2273" w:rsidRPr="00AE2273" w:rsidRDefault="00AE2273" w:rsidP="00AE2273">
            <w:pPr>
              <w:pStyle w:val="ConsPlusNormal"/>
              <w:rPr>
                <w:rFonts w:ascii="Times New Roman" w:hAnsi="Times New Roman" w:cs="Times New Roman"/>
                <w:sz w:val="24"/>
                <w:szCs w:val="24"/>
              </w:rPr>
            </w:pPr>
            <w:r w:rsidRPr="00AE2273">
              <w:rPr>
                <w:rFonts w:ascii="Times New Roman" w:hAnsi="Times New Roman" w:cs="Times New Roman"/>
                <w:sz w:val="24"/>
                <w:szCs w:val="24"/>
              </w:rPr>
              <w:t>Таблица расколеровки элементов с эталонами колеров:</w:t>
            </w: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2040"/>
        <w:gridCol w:w="2380"/>
        <w:gridCol w:w="2608"/>
      </w:tblGrid>
      <w:tr w:rsidR="00AE2273" w:rsidRPr="00AE2273">
        <w:tc>
          <w:tcPr>
            <w:tcW w:w="2040" w:type="dxa"/>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Колер</w:t>
            </w:r>
          </w:p>
        </w:tc>
        <w:tc>
          <w:tcPr>
            <w:tcW w:w="2040" w:type="dxa"/>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N колера</w:t>
            </w:r>
          </w:p>
        </w:tc>
        <w:tc>
          <w:tcPr>
            <w:tcW w:w="2380" w:type="dxa"/>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Элементы фасада</w:t>
            </w:r>
          </w:p>
        </w:tc>
        <w:tc>
          <w:tcPr>
            <w:tcW w:w="2608" w:type="dxa"/>
          </w:tcPr>
          <w:p w:rsidR="00AE2273" w:rsidRPr="00AE2273" w:rsidRDefault="00AE2273" w:rsidP="00AE2273">
            <w:pPr>
              <w:pStyle w:val="ConsPlusNormal"/>
              <w:jc w:val="center"/>
              <w:rPr>
                <w:rFonts w:ascii="Times New Roman" w:hAnsi="Times New Roman" w:cs="Times New Roman"/>
                <w:sz w:val="24"/>
                <w:szCs w:val="24"/>
              </w:rPr>
            </w:pPr>
            <w:r w:rsidRPr="00AE2273">
              <w:rPr>
                <w:rFonts w:ascii="Times New Roman" w:hAnsi="Times New Roman" w:cs="Times New Roman"/>
                <w:sz w:val="24"/>
                <w:szCs w:val="24"/>
              </w:rPr>
              <w:t>Материал, отделка</w:t>
            </w:r>
          </w:p>
        </w:tc>
      </w:tr>
      <w:tr w:rsidR="00AE2273" w:rsidRPr="00AE2273">
        <w:tc>
          <w:tcPr>
            <w:tcW w:w="2040" w:type="dxa"/>
          </w:tcPr>
          <w:p w:rsidR="00AE2273" w:rsidRPr="00AE2273" w:rsidRDefault="00AE2273" w:rsidP="00AE2273">
            <w:pPr>
              <w:pStyle w:val="ConsPlusNormal"/>
              <w:rPr>
                <w:rFonts w:ascii="Times New Roman" w:hAnsi="Times New Roman" w:cs="Times New Roman"/>
                <w:sz w:val="24"/>
                <w:szCs w:val="24"/>
              </w:rPr>
            </w:pPr>
          </w:p>
        </w:tc>
        <w:tc>
          <w:tcPr>
            <w:tcW w:w="2040" w:type="dxa"/>
          </w:tcPr>
          <w:p w:rsidR="00AE2273" w:rsidRPr="00AE2273" w:rsidRDefault="00AE2273" w:rsidP="00AE2273">
            <w:pPr>
              <w:pStyle w:val="ConsPlusNormal"/>
              <w:rPr>
                <w:rFonts w:ascii="Times New Roman" w:hAnsi="Times New Roman" w:cs="Times New Roman"/>
                <w:sz w:val="24"/>
                <w:szCs w:val="24"/>
              </w:rPr>
            </w:pPr>
          </w:p>
        </w:tc>
        <w:tc>
          <w:tcPr>
            <w:tcW w:w="2380" w:type="dxa"/>
          </w:tcPr>
          <w:p w:rsidR="00AE2273" w:rsidRPr="00AE2273" w:rsidRDefault="00AE2273" w:rsidP="00AE2273">
            <w:pPr>
              <w:pStyle w:val="ConsPlusNormal"/>
              <w:rPr>
                <w:rFonts w:ascii="Times New Roman" w:hAnsi="Times New Roman" w:cs="Times New Roman"/>
                <w:sz w:val="24"/>
                <w:szCs w:val="24"/>
              </w:rPr>
            </w:pPr>
          </w:p>
        </w:tc>
        <w:tc>
          <w:tcPr>
            <w:tcW w:w="2608" w:type="dxa"/>
          </w:tcPr>
          <w:p w:rsidR="00AE2273" w:rsidRPr="00AE2273" w:rsidRDefault="00AE2273" w:rsidP="00AE2273">
            <w:pPr>
              <w:pStyle w:val="ConsPlusNormal"/>
              <w:rPr>
                <w:rFonts w:ascii="Times New Roman" w:hAnsi="Times New Roman" w:cs="Times New Roman"/>
                <w:sz w:val="24"/>
                <w:szCs w:val="24"/>
              </w:rPr>
            </w:pP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AE2273" w:rsidRPr="00AE2273">
        <w:tc>
          <w:tcPr>
            <w:tcW w:w="9068" w:type="dxa"/>
            <w:tcBorders>
              <w:top w:val="nil"/>
              <w:left w:val="nil"/>
              <w:bottom w:val="nil"/>
              <w:right w:val="nil"/>
            </w:tcBorders>
          </w:tcPr>
          <w:p w:rsidR="00AE2273" w:rsidRPr="00AE2273" w:rsidRDefault="00AE2273" w:rsidP="00AE2273">
            <w:pPr>
              <w:pStyle w:val="ConsPlusNormal"/>
              <w:jc w:val="both"/>
              <w:rPr>
                <w:rFonts w:ascii="Times New Roman" w:hAnsi="Times New Roman" w:cs="Times New Roman"/>
                <w:sz w:val="24"/>
                <w:szCs w:val="24"/>
              </w:rPr>
            </w:pPr>
            <w:r w:rsidRPr="00AE2273">
              <w:rPr>
                <w:rFonts w:ascii="Times New Roman" w:hAnsi="Times New Roman" w:cs="Times New Roman"/>
                <w:sz w:val="24"/>
                <w:szCs w:val="24"/>
              </w:rPr>
              <w:t>Схема возможных мест размещения информационных конструкций (вывесок) с указанием рекомендуемых размеров, информационных табличек, указателей и витрин, входных групп и их отдельных элементов с условными обозначениями:</w:t>
            </w:r>
          </w:p>
        </w:tc>
      </w:tr>
    </w:tbl>
    <w:p w:rsidR="00AE2273" w:rsidRPr="00AE2273" w:rsidRDefault="00AE2273" w:rsidP="00AE227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AE2273" w:rsidRPr="00AE2273">
        <w:tc>
          <w:tcPr>
            <w:tcW w:w="9068" w:type="dxa"/>
            <w:tcBorders>
              <w:top w:val="single" w:sz="4" w:space="0" w:color="auto"/>
              <w:left w:val="single" w:sz="4" w:space="0" w:color="auto"/>
              <w:bottom w:val="nil"/>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tcBorders>
              <w:top w:val="nil"/>
              <w:left w:val="single" w:sz="4" w:space="0" w:color="auto"/>
              <w:bottom w:val="nil"/>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r w:rsidR="00AE2273" w:rsidRPr="00AE2273">
        <w:tc>
          <w:tcPr>
            <w:tcW w:w="9068" w:type="dxa"/>
            <w:tcBorders>
              <w:top w:val="nil"/>
              <w:left w:val="single" w:sz="4" w:space="0" w:color="auto"/>
              <w:bottom w:val="single" w:sz="4" w:space="0" w:color="auto"/>
              <w:right w:val="single" w:sz="4" w:space="0" w:color="auto"/>
            </w:tcBorders>
          </w:tcPr>
          <w:p w:rsidR="00AE2273" w:rsidRPr="00AE2273" w:rsidRDefault="00AE2273" w:rsidP="00AE2273">
            <w:pPr>
              <w:pStyle w:val="ConsPlusNormal"/>
              <w:rPr>
                <w:rFonts w:ascii="Times New Roman" w:hAnsi="Times New Roman" w:cs="Times New Roman"/>
                <w:sz w:val="24"/>
                <w:szCs w:val="24"/>
              </w:rPr>
            </w:pPr>
          </w:p>
        </w:tc>
      </w:tr>
    </w:tbl>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Default="00615F06" w:rsidP="00AE2273">
      <w:pPr>
        <w:rPr>
          <w:sz w:val="24"/>
          <w:szCs w:val="24"/>
        </w:rPr>
      </w:pPr>
    </w:p>
    <w:p w:rsidR="00615F06" w:rsidRPr="00615F06" w:rsidRDefault="00615F06" w:rsidP="00615F06">
      <w:pPr>
        <w:ind w:left="6663"/>
        <w:rPr>
          <w:b/>
          <w:sz w:val="26"/>
          <w:szCs w:val="26"/>
        </w:rPr>
      </w:pPr>
      <w:r w:rsidRPr="00615F06">
        <w:rPr>
          <w:rStyle w:val="a4"/>
          <w:b w:val="0"/>
          <w:color w:val="auto"/>
          <w:szCs w:val="26"/>
        </w:rPr>
        <w:t>Приложение 3</w:t>
      </w:r>
      <w:r w:rsidRPr="00615F06">
        <w:rPr>
          <w:rStyle w:val="a4"/>
          <w:b w:val="0"/>
          <w:color w:val="auto"/>
          <w:szCs w:val="26"/>
        </w:rPr>
        <w:br/>
        <w:t xml:space="preserve">к </w:t>
      </w:r>
      <w:hyperlink w:anchor="sub_1000" w:history="1">
        <w:r w:rsidRPr="00615F06">
          <w:rPr>
            <w:rStyle w:val="a5"/>
            <w:color w:val="auto"/>
            <w:sz w:val="26"/>
            <w:szCs w:val="26"/>
          </w:rPr>
          <w:t>Правилам</w:t>
        </w:r>
      </w:hyperlink>
    </w:p>
    <w:p w:rsidR="00615F06" w:rsidRDefault="00615F06" w:rsidP="00615F06">
      <w:pPr>
        <w:rPr>
          <w:sz w:val="26"/>
          <w:szCs w:val="26"/>
        </w:rPr>
      </w:pPr>
    </w:p>
    <w:p w:rsidR="00615F06" w:rsidRPr="00FD1E5D" w:rsidRDefault="00615F06" w:rsidP="00615F06">
      <w:pPr>
        <w:rPr>
          <w:sz w:val="26"/>
          <w:szCs w:val="26"/>
        </w:rPr>
      </w:pPr>
    </w:p>
    <w:p w:rsidR="00615F06" w:rsidRPr="00483249" w:rsidRDefault="00615F06" w:rsidP="00615F06">
      <w:pPr>
        <w:pStyle w:val="1"/>
        <w:spacing w:before="0" w:after="0"/>
        <w:jc w:val="center"/>
        <w:rPr>
          <w:rFonts w:ascii="Times New Roman" w:hAnsi="Times New Roman"/>
          <w:b w:val="0"/>
          <w:sz w:val="26"/>
          <w:szCs w:val="26"/>
        </w:rPr>
      </w:pPr>
      <w:r w:rsidRPr="00483249">
        <w:rPr>
          <w:rFonts w:ascii="Times New Roman" w:hAnsi="Times New Roman"/>
          <w:b w:val="0"/>
          <w:sz w:val="26"/>
          <w:szCs w:val="26"/>
        </w:rPr>
        <w:lastRenderedPageBreak/>
        <w:t>Требования к размещению и оформлению информационных конструкций</w:t>
      </w:r>
    </w:p>
    <w:p w:rsidR="00615F06" w:rsidRPr="00483249" w:rsidRDefault="00615F06" w:rsidP="00615F06">
      <w:pPr>
        <w:pStyle w:val="1"/>
        <w:spacing w:before="0" w:after="0"/>
        <w:jc w:val="center"/>
        <w:rPr>
          <w:rFonts w:ascii="Times New Roman" w:hAnsi="Times New Roman"/>
          <w:b w:val="0"/>
          <w:sz w:val="26"/>
          <w:szCs w:val="26"/>
        </w:rPr>
      </w:pPr>
      <w:r w:rsidRPr="00483249">
        <w:rPr>
          <w:rFonts w:ascii="Times New Roman" w:hAnsi="Times New Roman"/>
          <w:b w:val="0"/>
          <w:sz w:val="26"/>
          <w:szCs w:val="26"/>
        </w:rPr>
        <w:t>на фасадах зданий, строений, сооружений</w:t>
      </w:r>
    </w:p>
    <w:p w:rsidR="00615F06" w:rsidRPr="00483249" w:rsidRDefault="00615F06" w:rsidP="00615F06">
      <w:pPr>
        <w:ind w:left="720"/>
        <w:jc w:val="center"/>
        <w:rPr>
          <w:sz w:val="26"/>
          <w:szCs w:val="26"/>
        </w:rPr>
      </w:pPr>
    </w:p>
    <w:p w:rsidR="00615F06" w:rsidRPr="00483249" w:rsidRDefault="00615F06" w:rsidP="00615F06">
      <w:pPr>
        <w:ind w:left="4819" w:hanging="4819"/>
        <w:jc w:val="center"/>
        <w:rPr>
          <w:sz w:val="26"/>
          <w:szCs w:val="26"/>
        </w:rPr>
      </w:pPr>
      <w:r w:rsidRPr="00483249">
        <w:rPr>
          <w:sz w:val="26"/>
          <w:szCs w:val="26"/>
          <w:lang w:val="en-US"/>
        </w:rPr>
        <w:t>I</w:t>
      </w:r>
      <w:r w:rsidRPr="00483249">
        <w:rPr>
          <w:sz w:val="26"/>
          <w:szCs w:val="26"/>
        </w:rPr>
        <w:t xml:space="preserve"> Вывески</w:t>
      </w:r>
    </w:p>
    <w:p w:rsidR="00615F06" w:rsidRPr="00FD1E5D" w:rsidRDefault="00615F06" w:rsidP="00615F06">
      <w:pPr>
        <w:ind w:left="1080"/>
        <w:rPr>
          <w:b/>
          <w:sz w:val="26"/>
          <w:szCs w:val="26"/>
        </w:rPr>
      </w:pPr>
    </w:p>
    <w:p w:rsidR="00615F06" w:rsidRPr="00FD1E5D" w:rsidRDefault="00615F06" w:rsidP="00615F06">
      <w:pPr>
        <w:ind w:left="720"/>
        <w:jc w:val="both"/>
        <w:rPr>
          <w:sz w:val="26"/>
          <w:szCs w:val="26"/>
        </w:rPr>
      </w:pPr>
      <w:r>
        <w:rPr>
          <w:sz w:val="26"/>
          <w:szCs w:val="26"/>
        </w:rPr>
        <w:t xml:space="preserve">1. </w:t>
      </w:r>
      <w:r w:rsidRPr="00FD1E5D">
        <w:rPr>
          <w:sz w:val="26"/>
          <w:szCs w:val="26"/>
        </w:rPr>
        <w:t>Классификация вывесок для размещения на фасадах зданий, строений, сооружений приведена в таблице 1.</w:t>
      </w:r>
    </w:p>
    <w:p w:rsidR="00615F06" w:rsidRPr="00FD1E5D" w:rsidRDefault="00615F06" w:rsidP="00615F06">
      <w:pPr>
        <w:jc w:val="right"/>
        <w:rPr>
          <w:sz w:val="26"/>
          <w:szCs w:val="26"/>
        </w:rPr>
      </w:pPr>
      <w:r w:rsidRPr="00FD1E5D">
        <w:rPr>
          <w:sz w:val="26"/>
          <w:szCs w:val="26"/>
        </w:rPr>
        <w:t>Таблица 1. Классификация вывесок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39"/>
      </w:tblGrid>
      <w:tr w:rsidR="00615F06" w:rsidRPr="00FD1E5D" w:rsidTr="002B784F">
        <w:tc>
          <w:tcPr>
            <w:tcW w:w="5260" w:type="dxa"/>
            <w:shd w:val="clear" w:color="auto" w:fill="auto"/>
          </w:tcPr>
          <w:p w:rsidR="00615F06" w:rsidRPr="00FD1E5D" w:rsidRDefault="00615F06" w:rsidP="002B784F">
            <w:pPr>
              <w:rPr>
                <w:sz w:val="26"/>
                <w:szCs w:val="26"/>
              </w:rPr>
            </w:pPr>
            <w:r w:rsidRPr="00FD1E5D">
              <w:rPr>
                <w:sz w:val="26"/>
                <w:szCs w:val="26"/>
              </w:rPr>
              <w:t>Настенная вывеска</w:t>
            </w:r>
          </w:p>
        </w:tc>
        <w:tc>
          <w:tcPr>
            <w:tcW w:w="5261" w:type="dxa"/>
            <w:shd w:val="clear" w:color="auto" w:fill="auto"/>
          </w:tcPr>
          <w:p w:rsidR="00615F06" w:rsidRPr="00FD1E5D" w:rsidRDefault="00615F06" w:rsidP="002B784F">
            <w:pPr>
              <w:jc w:val="center"/>
              <w:rPr>
                <w:sz w:val="26"/>
                <w:szCs w:val="26"/>
              </w:rPr>
            </w:pPr>
            <w:r w:rsidRPr="00FD1E5D">
              <w:rPr>
                <w:noProof/>
                <w:sz w:val="26"/>
                <w:szCs w:val="26"/>
              </w:rPr>
              <w:drawing>
                <wp:inline distT="0" distB="0" distL="0" distR="0">
                  <wp:extent cx="1391285" cy="13912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615F06" w:rsidRPr="00FD1E5D" w:rsidTr="002B784F">
        <w:tc>
          <w:tcPr>
            <w:tcW w:w="5260" w:type="dxa"/>
            <w:shd w:val="clear" w:color="auto" w:fill="auto"/>
          </w:tcPr>
          <w:p w:rsidR="00615F06" w:rsidRPr="00FD1E5D" w:rsidRDefault="00615F06" w:rsidP="002B784F">
            <w:pPr>
              <w:rPr>
                <w:sz w:val="26"/>
                <w:szCs w:val="26"/>
              </w:rPr>
            </w:pPr>
            <w:r w:rsidRPr="00FD1E5D">
              <w:rPr>
                <w:sz w:val="26"/>
                <w:szCs w:val="26"/>
              </w:rPr>
              <w:t>Вывеска на козырьке, маркизе</w:t>
            </w:r>
          </w:p>
        </w:tc>
        <w:tc>
          <w:tcPr>
            <w:tcW w:w="5261" w:type="dxa"/>
            <w:shd w:val="clear" w:color="auto" w:fill="auto"/>
          </w:tcPr>
          <w:p w:rsidR="00615F06" w:rsidRPr="00FD1E5D" w:rsidRDefault="00615F06" w:rsidP="002B784F">
            <w:pPr>
              <w:jc w:val="center"/>
              <w:rPr>
                <w:sz w:val="26"/>
                <w:szCs w:val="26"/>
              </w:rPr>
            </w:pPr>
            <w:r w:rsidRPr="00FD1E5D">
              <w:rPr>
                <w:noProof/>
                <w:sz w:val="26"/>
                <w:szCs w:val="26"/>
              </w:rPr>
              <w:drawing>
                <wp:inline distT="0" distB="0" distL="0" distR="0">
                  <wp:extent cx="1343660" cy="1343660"/>
                  <wp:effectExtent l="0" t="0" r="889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tc>
      </w:tr>
      <w:tr w:rsidR="00615F06" w:rsidRPr="00FD1E5D" w:rsidTr="002B784F">
        <w:tc>
          <w:tcPr>
            <w:tcW w:w="5260" w:type="dxa"/>
            <w:shd w:val="clear" w:color="auto" w:fill="auto"/>
          </w:tcPr>
          <w:p w:rsidR="00615F06" w:rsidRPr="00FD1E5D" w:rsidRDefault="00615F06" w:rsidP="002B784F">
            <w:pPr>
              <w:rPr>
                <w:sz w:val="26"/>
                <w:szCs w:val="26"/>
              </w:rPr>
            </w:pPr>
            <w:r w:rsidRPr="00FD1E5D">
              <w:rPr>
                <w:sz w:val="26"/>
                <w:szCs w:val="26"/>
              </w:rPr>
              <w:t>Вывеска на консольной конструкции</w:t>
            </w:r>
          </w:p>
        </w:tc>
        <w:tc>
          <w:tcPr>
            <w:tcW w:w="5261" w:type="dxa"/>
            <w:shd w:val="clear" w:color="auto" w:fill="auto"/>
          </w:tcPr>
          <w:p w:rsidR="00615F06" w:rsidRPr="00FD1E5D" w:rsidRDefault="00615F06" w:rsidP="002B784F">
            <w:pPr>
              <w:jc w:val="center"/>
              <w:rPr>
                <w:sz w:val="26"/>
                <w:szCs w:val="26"/>
              </w:rPr>
            </w:pPr>
            <w:r w:rsidRPr="00FD1E5D">
              <w:rPr>
                <w:noProof/>
                <w:sz w:val="26"/>
                <w:szCs w:val="26"/>
              </w:rPr>
              <w:drawing>
                <wp:inline distT="0" distB="0" distL="0" distR="0">
                  <wp:extent cx="1438910" cy="1438910"/>
                  <wp:effectExtent l="0" t="0" r="889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r w:rsidR="00615F06" w:rsidRPr="00FD1E5D" w:rsidTr="002B784F">
        <w:tc>
          <w:tcPr>
            <w:tcW w:w="5260" w:type="dxa"/>
            <w:shd w:val="clear" w:color="auto" w:fill="auto"/>
          </w:tcPr>
          <w:p w:rsidR="00615F06" w:rsidRPr="00FD1E5D" w:rsidRDefault="00615F06" w:rsidP="002B784F">
            <w:pPr>
              <w:rPr>
                <w:sz w:val="26"/>
                <w:szCs w:val="26"/>
              </w:rPr>
            </w:pPr>
            <w:r w:rsidRPr="00FD1E5D">
              <w:rPr>
                <w:sz w:val="26"/>
                <w:szCs w:val="26"/>
              </w:rPr>
              <w:t>Вывеска на крышной конструкции</w:t>
            </w:r>
          </w:p>
        </w:tc>
        <w:tc>
          <w:tcPr>
            <w:tcW w:w="5261" w:type="dxa"/>
            <w:shd w:val="clear" w:color="auto" w:fill="auto"/>
          </w:tcPr>
          <w:p w:rsidR="00615F06" w:rsidRPr="00FD1E5D" w:rsidRDefault="00615F06" w:rsidP="002B784F">
            <w:pPr>
              <w:jc w:val="center"/>
              <w:rPr>
                <w:sz w:val="26"/>
                <w:szCs w:val="26"/>
              </w:rPr>
            </w:pPr>
            <w:r w:rsidRPr="00FD1E5D">
              <w:rPr>
                <w:noProof/>
                <w:sz w:val="26"/>
                <w:szCs w:val="26"/>
              </w:rPr>
              <w:drawing>
                <wp:inline distT="0" distB="0" distL="0" distR="0">
                  <wp:extent cx="1415415" cy="14154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r w:rsidR="00615F06" w:rsidRPr="00FD1E5D" w:rsidTr="002B784F">
        <w:tc>
          <w:tcPr>
            <w:tcW w:w="5260" w:type="dxa"/>
            <w:shd w:val="clear" w:color="auto" w:fill="auto"/>
          </w:tcPr>
          <w:p w:rsidR="00615F06" w:rsidRPr="00FD1E5D" w:rsidRDefault="00615F06" w:rsidP="002B784F">
            <w:pPr>
              <w:rPr>
                <w:sz w:val="26"/>
                <w:szCs w:val="26"/>
              </w:rPr>
            </w:pPr>
            <w:r w:rsidRPr="00FD1E5D">
              <w:rPr>
                <w:sz w:val="26"/>
                <w:szCs w:val="26"/>
              </w:rPr>
              <w:t>Витринная вывеска</w:t>
            </w:r>
          </w:p>
        </w:tc>
        <w:tc>
          <w:tcPr>
            <w:tcW w:w="5261" w:type="dxa"/>
            <w:shd w:val="clear" w:color="auto" w:fill="auto"/>
          </w:tcPr>
          <w:p w:rsidR="00615F06" w:rsidRPr="00FD1E5D" w:rsidRDefault="00615F06" w:rsidP="002B784F">
            <w:pPr>
              <w:jc w:val="center"/>
              <w:rPr>
                <w:sz w:val="26"/>
                <w:szCs w:val="26"/>
              </w:rPr>
            </w:pPr>
            <w:r w:rsidRPr="00FD1E5D">
              <w:rPr>
                <w:noProof/>
                <w:sz w:val="26"/>
                <w:szCs w:val="26"/>
              </w:rPr>
              <w:drawing>
                <wp:inline distT="0" distB="0" distL="0" distR="0">
                  <wp:extent cx="1391285" cy="13912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615F06" w:rsidRPr="00FD1E5D" w:rsidTr="002B784F">
        <w:tc>
          <w:tcPr>
            <w:tcW w:w="5260" w:type="dxa"/>
            <w:shd w:val="clear" w:color="auto" w:fill="auto"/>
          </w:tcPr>
          <w:p w:rsidR="00615F06" w:rsidRPr="00FD1E5D" w:rsidRDefault="00615F06" w:rsidP="002B784F">
            <w:pPr>
              <w:rPr>
                <w:sz w:val="26"/>
                <w:szCs w:val="26"/>
              </w:rPr>
            </w:pPr>
            <w:r w:rsidRPr="00FD1E5D">
              <w:rPr>
                <w:sz w:val="26"/>
                <w:szCs w:val="26"/>
              </w:rPr>
              <w:lastRenderedPageBreak/>
              <w:t>Информационная табличка</w:t>
            </w:r>
          </w:p>
        </w:tc>
        <w:tc>
          <w:tcPr>
            <w:tcW w:w="5261" w:type="dxa"/>
            <w:shd w:val="clear" w:color="auto" w:fill="auto"/>
          </w:tcPr>
          <w:p w:rsidR="00615F06" w:rsidRPr="00FD1E5D" w:rsidRDefault="00615F06" w:rsidP="002B784F">
            <w:pPr>
              <w:jc w:val="center"/>
              <w:rPr>
                <w:sz w:val="26"/>
                <w:szCs w:val="26"/>
              </w:rPr>
            </w:pPr>
            <w:r w:rsidRPr="00FD1E5D">
              <w:rPr>
                <w:noProof/>
                <w:sz w:val="26"/>
                <w:szCs w:val="26"/>
              </w:rPr>
              <w:drawing>
                <wp:inline distT="0" distB="0" distL="0" distR="0">
                  <wp:extent cx="1438910" cy="1447165"/>
                  <wp:effectExtent l="0" t="0" r="889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38910" cy="1447165"/>
                          </a:xfrm>
                          <a:prstGeom prst="rect">
                            <a:avLst/>
                          </a:prstGeom>
                          <a:noFill/>
                          <a:ln>
                            <a:noFill/>
                          </a:ln>
                        </pic:spPr>
                      </pic:pic>
                    </a:graphicData>
                  </a:graphic>
                </wp:inline>
              </w:drawing>
            </w:r>
          </w:p>
        </w:tc>
      </w:tr>
    </w:tbl>
    <w:p w:rsidR="00615F06" w:rsidRPr="00FD1E5D" w:rsidRDefault="00615F06" w:rsidP="00615F06">
      <w:pPr>
        <w:rPr>
          <w:sz w:val="26"/>
          <w:szCs w:val="26"/>
        </w:rPr>
      </w:pPr>
    </w:p>
    <w:p w:rsidR="00615F06" w:rsidRPr="00FD1E5D" w:rsidRDefault="00615F06" w:rsidP="00615F06">
      <w:pPr>
        <w:ind w:firstLine="709"/>
        <w:jc w:val="both"/>
        <w:rPr>
          <w:sz w:val="26"/>
          <w:szCs w:val="26"/>
        </w:rPr>
      </w:pPr>
      <w:r w:rsidRPr="00FD1E5D">
        <w:rPr>
          <w:sz w:val="26"/>
          <w:szCs w:val="26"/>
        </w:rPr>
        <w:t>2. Для</w:t>
      </w:r>
      <w:r w:rsidRPr="00FD1E5D">
        <w:rPr>
          <w:b/>
          <w:sz w:val="26"/>
          <w:szCs w:val="26"/>
        </w:rPr>
        <w:t xml:space="preserve"> </w:t>
      </w:r>
      <w:r w:rsidRPr="00483249">
        <w:rPr>
          <w:sz w:val="26"/>
          <w:szCs w:val="26"/>
        </w:rPr>
        <w:t>рассмотрения</w:t>
      </w:r>
      <w:r w:rsidRPr="00FD1E5D">
        <w:rPr>
          <w:b/>
          <w:sz w:val="26"/>
          <w:szCs w:val="26"/>
        </w:rPr>
        <w:t xml:space="preserve"> </w:t>
      </w:r>
      <w:r w:rsidRPr="00FD1E5D">
        <w:rPr>
          <w:sz w:val="26"/>
          <w:szCs w:val="26"/>
        </w:rPr>
        <w:t>внешнего вида и места размещения вывески на фасаде здания заявитель представляет в управление архитектуры и градостроительства мэрии следующие документы:</w:t>
      </w:r>
    </w:p>
    <w:p w:rsidR="00615F06" w:rsidRPr="00FD1E5D" w:rsidRDefault="00615F06" w:rsidP="00615F06">
      <w:pPr>
        <w:ind w:firstLine="709"/>
        <w:jc w:val="both"/>
        <w:rPr>
          <w:sz w:val="26"/>
          <w:szCs w:val="26"/>
        </w:rPr>
      </w:pPr>
      <w:r w:rsidRPr="00FD1E5D">
        <w:rPr>
          <w:sz w:val="26"/>
          <w:szCs w:val="26"/>
        </w:rPr>
        <w:t>заявление от заинтересованного лица на бумажном носителе или в электронной форме;</w:t>
      </w:r>
    </w:p>
    <w:p w:rsidR="00615F06" w:rsidRPr="00FD1E5D" w:rsidRDefault="00615F06" w:rsidP="00615F06">
      <w:pPr>
        <w:ind w:firstLine="709"/>
        <w:jc w:val="both"/>
        <w:rPr>
          <w:sz w:val="26"/>
          <w:szCs w:val="26"/>
        </w:rPr>
      </w:pPr>
      <w:r w:rsidRPr="00FD1E5D">
        <w:rPr>
          <w:sz w:val="26"/>
          <w:szCs w:val="26"/>
        </w:rPr>
        <w:t>проектное предложение (фотомонтаж) места размещения вывески (фотомонтаж выполняется в виде компьютерной вставки конструкции на цветной фотографии, выполненной не более чем за один месяц до даты обращения. Выполняется в двух видах: на фасаде, с учетом всех существующих на нем информационных конструкций, и на укрупненном фрагменте фасада здания, сооружения с привязкой к основным элементам здания, сооружения);</w:t>
      </w:r>
    </w:p>
    <w:p w:rsidR="00615F06" w:rsidRPr="00FD1E5D" w:rsidRDefault="00615F06" w:rsidP="00615F06">
      <w:pPr>
        <w:ind w:firstLine="709"/>
        <w:jc w:val="both"/>
        <w:rPr>
          <w:sz w:val="26"/>
          <w:szCs w:val="26"/>
        </w:rPr>
      </w:pPr>
      <w:r w:rsidRPr="00FD1E5D">
        <w:rPr>
          <w:sz w:val="26"/>
          <w:szCs w:val="26"/>
        </w:rPr>
        <w:t>основные характеристики вывески (тип конструкции, габаритные размеры конструкции, площадь информационного поля, материалы изготовления и отделки конструкции, способ освещения);</w:t>
      </w:r>
    </w:p>
    <w:p w:rsidR="00615F06" w:rsidRPr="00FD1E5D" w:rsidRDefault="00615F06" w:rsidP="00615F06">
      <w:pPr>
        <w:ind w:firstLine="709"/>
        <w:jc w:val="both"/>
        <w:rPr>
          <w:sz w:val="26"/>
          <w:szCs w:val="26"/>
        </w:rPr>
      </w:pPr>
      <w:r w:rsidRPr="00FD1E5D">
        <w:rPr>
          <w:sz w:val="26"/>
          <w:szCs w:val="26"/>
        </w:rPr>
        <w:t xml:space="preserve">чертежи вывески (основной вид, вид сбоку, узлы крепления к фасаду здания, </w:t>
      </w:r>
      <w:hyperlink w:anchor="sub_13135" w:history="1">
        <w:r w:rsidRPr="00FD1E5D">
          <w:rPr>
            <w:rStyle w:val="a5"/>
            <w:sz w:val="26"/>
            <w:szCs w:val="26"/>
          </w:rPr>
          <w:t>сооружения</w:t>
        </w:r>
      </w:hyperlink>
      <w:r w:rsidRPr="00FD1E5D">
        <w:rPr>
          <w:sz w:val="26"/>
          <w:szCs w:val="26"/>
        </w:rPr>
        <w:t>).</w:t>
      </w:r>
    </w:p>
    <w:p w:rsidR="00615F06" w:rsidRPr="00FD1E5D" w:rsidRDefault="00615F06" w:rsidP="00615F06">
      <w:pPr>
        <w:ind w:firstLine="709"/>
        <w:jc w:val="both"/>
        <w:rPr>
          <w:sz w:val="26"/>
          <w:szCs w:val="26"/>
        </w:rPr>
      </w:pPr>
      <w:r w:rsidRPr="00FD1E5D">
        <w:rPr>
          <w:sz w:val="26"/>
          <w:szCs w:val="26"/>
        </w:rPr>
        <w:t>Рассмотрение проекта внешнего вида и места размещения вывески осуществляется в течение 10 рабочих дней с момента регистрации заявления. Срок регистрации заявления в течение 3-х дней с момента поступления заявления. По результатам рассмотрения представленных документов управление архитектуры и градостроительства мэрии выдает рекомендации по размещению вывесок.</w:t>
      </w:r>
    </w:p>
    <w:p w:rsidR="00615F06" w:rsidRPr="00FD1E5D" w:rsidRDefault="00615F06" w:rsidP="00615F06">
      <w:pPr>
        <w:ind w:firstLine="709"/>
        <w:jc w:val="both"/>
        <w:rPr>
          <w:sz w:val="26"/>
          <w:szCs w:val="26"/>
        </w:rPr>
      </w:pPr>
      <w:r w:rsidRPr="00483249">
        <w:rPr>
          <w:sz w:val="26"/>
          <w:szCs w:val="26"/>
        </w:rPr>
        <w:t>3.</w:t>
      </w:r>
      <w:r w:rsidRPr="00FD1E5D">
        <w:rPr>
          <w:b/>
          <w:sz w:val="26"/>
          <w:szCs w:val="26"/>
        </w:rPr>
        <w:t xml:space="preserve"> </w:t>
      </w:r>
      <w:r w:rsidRPr="00FD1E5D">
        <w:rPr>
          <w:sz w:val="26"/>
          <w:szCs w:val="26"/>
        </w:rPr>
        <w:t xml:space="preserve">Вывески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с ограничениями, установленными </w:t>
      </w:r>
      <w:hyperlink r:id="rId150" w:history="1">
        <w:r w:rsidRPr="00FD1E5D">
          <w:rPr>
            <w:rStyle w:val="a5"/>
            <w:sz w:val="26"/>
            <w:szCs w:val="26"/>
          </w:rPr>
          <w:t>постановлением</w:t>
        </w:r>
      </w:hyperlink>
      <w:r w:rsidRPr="00FD1E5D">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615F06" w:rsidRPr="00BB047D" w:rsidRDefault="00615F06" w:rsidP="00615F06">
      <w:pPr>
        <w:ind w:firstLine="709"/>
        <w:jc w:val="both"/>
        <w:rPr>
          <w:sz w:val="26"/>
          <w:szCs w:val="26"/>
        </w:rPr>
      </w:pPr>
      <w:r w:rsidRPr="00BB047D">
        <w:rPr>
          <w:sz w:val="26"/>
          <w:szCs w:val="26"/>
        </w:rPr>
        <w:t>Проект вывески, предполагаемой к размещению на фасаде объекта культурного наследия, предварительно согласовывается с Комитетом по охране объектов культурного наследия Вологодской области.</w:t>
      </w:r>
    </w:p>
    <w:p w:rsidR="00615F06" w:rsidRPr="00FD1E5D" w:rsidRDefault="00615F06" w:rsidP="00615F06">
      <w:pPr>
        <w:ind w:firstLine="709"/>
        <w:rPr>
          <w:sz w:val="26"/>
          <w:szCs w:val="26"/>
        </w:rPr>
      </w:pPr>
      <w:bookmarkStart w:id="91" w:name="sub_7462"/>
      <w:r w:rsidRPr="00FD1E5D">
        <w:rPr>
          <w:sz w:val="26"/>
          <w:szCs w:val="26"/>
        </w:rPr>
        <w:t>4. Вывеска</w:t>
      </w:r>
      <w:r w:rsidRPr="00095F93">
        <w:rPr>
          <w:sz w:val="26"/>
          <w:szCs w:val="26"/>
        </w:rPr>
        <w:t xml:space="preserve"> может быть</w:t>
      </w:r>
      <w:r w:rsidRPr="00FD1E5D">
        <w:rPr>
          <w:sz w:val="26"/>
          <w:szCs w:val="26"/>
        </w:rPr>
        <w:t xml:space="preserve"> выполнена следующими способами: символы без подложки (рис.1) и символы с подложкой (рис.2).</w:t>
      </w:r>
    </w:p>
    <w:p w:rsidR="00615F06" w:rsidRPr="00FD1E5D" w:rsidRDefault="00615F06" w:rsidP="00615F06">
      <w:pPr>
        <w:tabs>
          <w:tab w:val="left" w:pos="3131"/>
        </w:tabs>
        <w:ind w:firstLine="709"/>
        <w:rPr>
          <w:noProof/>
          <w:sz w:val="26"/>
          <w:szCs w:val="26"/>
        </w:rPr>
      </w:pPr>
      <w:r w:rsidRPr="00FD1E5D">
        <w:rPr>
          <w:noProof/>
          <w:sz w:val="26"/>
          <w:szCs w:val="26"/>
        </w:rPr>
        <w:t>а.</w:t>
      </w:r>
      <w:r w:rsidRPr="00FD1E5D">
        <w:rPr>
          <w:noProof/>
          <w:sz w:val="26"/>
          <w:szCs w:val="26"/>
        </w:rPr>
        <w:drawing>
          <wp:inline distT="0" distB="0" distL="0" distR="0">
            <wp:extent cx="1630045" cy="1216660"/>
            <wp:effectExtent l="0" t="0" r="825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30045" cy="1216660"/>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542415" cy="1192530"/>
            <wp:effectExtent l="0" t="0" r="63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42415" cy="1192530"/>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lastRenderedPageBreak/>
        <w:t xml:space="preserve">Рис. 1. </w:t>
      </w:r>
      <w:r w:rsidRPr="00FD1E5D">
        <w:rPr>
          <w:sz w:val="26"/>
          <w:szCs w:val="26"/>
        </w:rPr>
        <w:t>Вывеска без подложки: а) из плоских букв; б) из объемных букв</w:t>
      </w: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r w:rsidRPr="00FD1E5D">
        <w:rPr>
          <w:noProof/>
          <w:sz w:val="26"/>
          <w:szCs w:val="26"/>
        </w:rPr>
        <w:t>а.</w:t>
      </w:r>
      <w:r w:rsidRPr="00FD1E5D">
        <w:rPr>
          <w:noProof/>
          <w:sz w:val="26"/>
          <w:szCs w:val="26"/>
        </w:rPr>
        <w:drawing>
          <wp:inline distT="0" distB="0" distL="0" distR="0">
            <wp:extent cx="1598295" cy="1192530"/>
            <wp:effectExtent l="0" t="0" r="190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cstate="print">
                      <a:extLst>
                        <a:ext uri="{28A0092B-C50C-407E-A947-70E740481C1C}">
                          <a14:useLocalDpi xmlns:a14="http://schemas.microsoft.com/office/drawing/2010/main" val="0"/>
                        </a:ext>
                      </a:extLst>
                    </a:blip>
                    <a:srcRect b="3566"/>
                    <a:stretch>
                      <a:fillRect/>
                    </a:stretch>
                  </pic:blipFill>
                  <pic:spPr bwMode="auto">
                    <a:xfrm>
                      <a:off x="0" y="0"/>
                      <a:ext cx="1598295" cy="1192530"/>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574165" cy="1192530"/>
            <wp:effectExtent l="0" t="0" r="6985"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rsidR="00615F06" w:rsidRPr="00FD1E5D" w:rsidRDefault="00615F06" w:rsidP="00615F06">
      <w:pPr>
        <w:tabs>
          <w:tab w:val="left" w:pos="3131"/>
        </w:tabs>
        <w:ind w:firstLine="709"/>
        <w:rPr>
          <w:sz w:val="26"/>
          <w:szCs w:val="26"/>
        </w:rPr>
      </w:pPr>
      <w:r w:rsidRPr="00FD1E5D">
        <w:rPr>
          <w:noProof/>
          <w:sz w:val="26"/>
          <w:szCs w:val="26"/>
        </w:rPr>
        <w:t xml:space="preserve">Рис. 2. </w:t>
      </w:r>
      <w:r w:rsidRPr="00FD1E5D">
        <w:rPr>
          <w:sz w:val="26"/>
          <w:szCs w:val="26"/>
        </w:rPr>
        <w:t>Вывеска с подложкой: а) на плоской подложке; б) на объемной подложке</w:t>
      </w:r>
    </w:p>
    <w:p w:rsidR="00615F06" w:rsidRPr="00FD1E5D" w:rsidRDefault="00615F06" w:rsidP="00615F06">
      <w:pPr>
        <w:tabs>
          <w:tab w:val="left" w:pos="3131"/>
        </w:tabs>
        <w:ind w:firstLine="709"/>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5. На вывеске может быть организована подсветка, типы подсвечивания вывески указаны в таблице 2.</w:t>
      </w:r>
    </w:p>
    <w:p w:rsidR="00615F06" w:rsidRPr="00FD1E5D" w:rsidRDefault="00615F06" w:rsidP="00615F06">
      <w:pPr>
        <w:tabs>
          <w:tab w:val="left" w:pos="3131"/>
        </w:tabs>
        <w:ind w:firstLine="709"/>
        <w:jc w:val="right"/>
        <w:rPr>
          <w:sz w:val="26"/>
          <w:szCs w:val="26"/>
        </w:rPr>
      </w:pPr>
      <w:r w:rsidRPr="00FD1E5D">
        <w:rPr>
          <w:sz w:val="26"/>
          <w:szCs w:val="26"/>
        </w:rPr>
        <w:t>Таблица 2. Типы подсветки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052"/>
        <w:gridCol w:w="488"/>
        <w:gridCol w:w="1482"/>
        <w:gridCol w:w="481"/>
        <w:gridCol w:w="1158"/>
        <w:gridCol w:w="1249"/>
        <w:gridCol w:w="477"/>
        <w:gridCol w:w="1449"/>
      </w:tblGrid>
      <w:tr w:rsidR="00615F06" w:rsidRPr="00FD1E5D" w:rsidTr="002B784F">
        <w:tc>
          <w:tcPr>
            <w:tcW w:w="10456" w:type="dxa"/>
            <w:gridSpan w:val="9"/>
            <w:shd w:val="clear" w:color="auto" w:fill="auto"/>
          </w:tcPr>
          <w:p w:rsidR="00615F06" w:rsidRPr="00FD1E5D" w:rsidRDefault="00615F06" w:rsidP="002B784F">
            <w:pPr>
              <w:tabs>
                <w:tab w:val="left" w:pos="3131"/>
              </w:tabs>
              <w:jc w:val="center"/>
              <w:rPr>
                <w:sz w:val="26"/>
                <w:szCs w:val="26"/>
              </w:rPr>
            </w:pPr>
            <w:r w:rsidRPr="00FD1E5D">
              <w:rPr>
                <w:sz w:val="26"/>
                <w:szCs w:val="26"/>
              </w:rPr>
              <w:t>Типы подсветки для отдельных букв</w:t>
            </w:r>
          </w:p>
        </w:tc>
      </w:tr>
      <w:tr w:rsidR="00615F06" w:rsidRPr="00FD1E5D" w:rsidTr="002B784F">
        <w:tc>
          <w:tcPr>
            <w:tcW w:w="2802" w:type="dxa"/>
            <w:gridSpan w:val="2"/>
            <w:shd w:val="clear" w:color="auto" w:fill="auto"/>
          </w:tcPr>
          <w:p w:rsidR="00615F06" w:rsidRPr="00FD1E5D" w:rsidRDefault="00615F06" w:rsidP="002B784F">
            <w:pPr>
              <w:tabs>
                <w:tab w:val="left" w:pos="3131"/>
              </w:tabs>
              <w:rPr>
                <w:sz w:val="26"/>
                <w:szCs w:val="26"/>
              </w:rPr>
            </w:pPr>
            <w:r w:rsidRPr="00FD1E5D">
              <w:rPr>
                <w:sz w:val="26"/>
                <w:szCs w:val="26"/>
              </w:rPr>
              <w:t>С лицевой подсветкой</w:t>
            </w:r>
          </w:p>
        </w:tc>
        <w:tc>
          <w:tcPr>
            <w:tcW w:w="2551" w:type="dxa"/>
            <w:gridSpan w:val="3"/>
            <w:shd w:val="clear" w:color="auto" w:fill="auto"/>
          </w:tcPr>
          <w:p w:rsidR="00615F06" w:rsidRPr="00FD1E5D" w:rsidRDefault="00615F06" w:rsidP="002B784F">
            <w:pPr>
              <w:tabs>
                <w:tab w:val="left" w:pos="3131"/>
              </w:tabs>
              <w:rPr>
                <w:sz w:val="26"/>
                <w:szCs w:val="26"/>
              </w:rPr>
            </w:pPr>
            <w:r w:rsidRPr="00FD1E5D">
              <w:rPr>
                <w:sz w:val="26"/>
                <w:szCs w:val="26"/>
              </w:rPr>
              <w:t>С торцевой подсветкой</w:t>
            </w:r>
          </w:p>
        </w:tc>
        <w:tc>
          <w:tcPr>
            <w:tcW w:w="2552" w:type="dxa"/>
            <w:gridSpan w:val="2"/>
            <w:shd w:val="clear" w:color="auto" w:fill="auto"/>
          </w:tcPr>
          <w:p w:rsidR="00615F06" w:rsidRPr="00FD1E5D" w:rsidRDefault="00615F06" w:rsidP="002B784F">
            <w:pPr>
              <w:tabs>
                <w:tab w:val="left" w:pos="3131"/>
              </w:tabs>
              <w:rPr>
                <w:sz w:val="26"/>
                <w:szCs w:val="26"/>
              </w:rPr>
            </w:pPr>
            <w:r w:rsidRPr="00FD1E5D">
              <w:rPr>
                <w:sz w:val="26"/>
                <w:szCs w:val="26"/>
              </w:rPr>
              <w:t>С полным свечением</w:t>
            </w:r>
          </w:p>
        </w:tc>
        <w:tc>
          <w:tcPr>
            <w:tcW w:w="2551" w:type="dxa"/>
            <w:gridSpan w:val="2"/>
            <w:shd w:val="clear" w:color="auto" w:fill="auto"/>
          </w:tcPr>
          <w:p w:rsidR="00615F06" w:rsidRPr="00FD1E5D" w:rsidRDefault="00615F06" w:rsidP="002B784F">
            <w:pPr>
              <w:tabs>
                <w:tab w:val="left" w:pos="3131"/>
              </w:tabs>
              <w:rPr>
                <w:sz w:val="26"/>
                <w:szCs w:val="26"/>
              </w:rPr>
            </w:pPr>
            <w:r w:rsidRPr="00FD1E5D">
              <w:rPr>
                <w:sz w:val="26"/>
                <w:szCs w:val="26"/>
              </w:rPr>
              <w:t>Гибкие неоновые трубы</w:t>
            </w:r>
          </w:p>
        </w:tc>
      </w:tr>
      <w:tr w:rsidR="00615F06" w:rsidRPr="00FD1E5D" w:rsidTr="002B784F">
        <w:tc>
          <w:tcPr>
            <w:tcW w:w="2802" w:type="dxa"/>
            <w:gridSpan w:val="2"/>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073150" cy="1256030"/>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73150" cy="1256030"/>
                          </a:xfrm>
                          <a:prstGeom prst="rect">
                            <a:avLst/>
                          </a:prstGeom>
                          <a:noFill/>
                          <a:ln>
                            <a:noFill/>
                          </a:ln>
                        </pic:spPr>
                      </pic:pic>
                    </a:graphicData>
                  </a:graphic>
                </wp:inline>
              </w:drawing>
            </w:r>
          </w:p>
        </w:tc>
        <w:tc>
          <w:tcPr>
            <w:tcW w:w="2551" w:type="dxa"/>
            <w:gridSpan w:val="3"/>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017905" cy="121666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c>
          <w:tcPr>
            <w:tcW w:w="2552" w:type="dxa"/>
            <w:gridSpan w:val="2"/>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009650" cy="12242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inline>
              </w:drawing>
            </w:r>
          </w:p>
        </w:tc>
        <w:tc>
          <w:tcPr>
            <w:tcW w:w="2551" w:type="dxa"/>
            <w:gridSpan w:val="2"/>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970280" cy="1208405"/>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70280" cy="1208405"/>
                          </a:xfrm>
                          <a:prstGeom prst="rect">
                            <a:avLst/>
                          </a:prstGeom>
                          <a:noFill/>
                          <a:ln>
                            <a:noFill/>
                          </a:ln>
                        </pic:spPr>
                      </pic:pic>
                    </a:graphicData>
                  </a:graphic>
                </wp:inline>
              </w:drawing>
            </w:r>
          </w:p>
        </w:tc>
      </w:tr>
      <w:tr w:rsidR="00615F06" w:rsidRPr="00FD1E5D" w:rsidTr="002B784F">
        <w:tc>
          <w:tcPr>
            <w:tcW w:w="10456" w:type="dxa"/>
            <w:gridSpan w:val="9"/>
            <w:shd w:val="clear" w:color="auto" w:fill="auto"/>
          </w:tcPr>
          <w:p w:rsidR="00615F06" w:rsidRPr="00FD1E5D" w:rsidRDefault="00615F06" w:rsidP="002B784F">
            <w:pPr>
              <w:tabs>
                <w:tab w:val="left" w:pos="3131"/>
              </w:tabs>
              <w:jc w:val="center"/>
              <w:rPr>
                <w:sz w:val="26"/>
                <w:szCs w:val="26"/>
              </w:rPr>
            </w:pPr>
            <w:r w:rsidRPr="00FD1E5D">
              <w:rPr>
                <w:sz w:val="26"/>
                <w:szCs w:val="26"/>
              </w:rPr>
              <w:t>Типы подсветки для букв с подложкой</w:t>
            </w:r>
          </w:p>
        </w:tc>
      </w:tr>
      <w:tr w:rsidR="00615F06" w:rsidRPr="00FD1E5D" w:rsidTr="002B784F">
        <w:tc>
          <w:tcPr>
            <w:tcW w:w="1729" w:type="dxa"/>
            <w:shd w:val="clear" w:color="auto" w:fill="auto"/>
          </w:tcPr>
          <w:p w:rsidR="00615F06" w:rsidRPr="00FD1E5D" w:rsidRDefault="00615F06" w:rsidP="002B784F">
            <w:pPr>
              <w:tabs>
                <w:tab w:val="left" w:pos="3131"/>
              </w:tabs>
              <w:rPr>
                <w:sz w:val="26"/>
                <w:szCs w:val="26"/>
              </w:rPr>
            </w:pPr>
            <w:r w:rsidRPr="00FD1E5D">
              <w:rPr>
                <w:sz w:val="26"/>
                <w:szCs w:val="26"/>
              </w:rPr>
              <w:t>Контражурная подсветка букв</w:t>
            </w:r>
          </w:p>
        </w:tc>
        <w:tc>
          <w:tcPr>
            <w:tcW w:w="1612" w:type="dxa"/>
            <w:gridSpan w:val="2"/>
            <w:shd w:val="clear" w:color="auto" w:fill="auto"/>
          </w:tcPr>
          <w:p w:rsidR="00615F06" w:rsidRPr="00FD1E5D" w:rsidRDefault="00615F06" w:rsidP="002B784F">
            <w:pPr>
              <w:tabs>
                <w:tab w:val="left" w:pos="3131"/>
              </w:tabs>
              <w:rPr>
                <w:sz w:val="26"/>
                <w:szCs w:val="26"/>
              </w:rPr>
            </w:pPr>
            <w:r w:rsidRPr="00FD1E5D">
              <w:rPr>
                <w:sz w:val="26"/>
                <w:szCs w:val="26"/>
              </w:rPr>
              <w:t>Контурная внутренняя подсветка подложки</w:t>
            </w:r>
          </w:p>
        </w:tc>
        <w:tc>
          <w:tcPr>
            <w:tcW w:w="1514" w:type="dxa"/>
            <w:shd w:val="clear" w:color="auto" w:fill="auto"/>
          </w:tcPr>
          <w:p w:rsidR="00615F06" w:rsidRPr="00FD1E5D" w:rsidRDefault="00615F06" w:rsidP="002B784F">
            <w:pPr>
              <w:tabs>
                <w:tab w:val="left" w:pos="3131"/>
              </w:tabs>
              <w:rPr>
                <w:sz w:val="26"/>
                <w:szCs w:val="26"/>
              </w:rPr>
            </w:pPr>
            <w:r w:rsidRPr="00FD1E5D">
              <w:rPr>
                <w:sz w:val="26"/>
                <w:szCs w:val="26"/>
              </w:rPr>
              <w:t>Контурная наружная подсветка подложки</w:t>
            </w:r>
          </w:p>
        </w:tc>
        <w:tc>
          <w:tcPr>
            <w:tcW w:w="1690" w:type="dxa"/>
            <w:gridSpan w:val="2"/>
            <w:shd w:val="clear" w:color="auto" w:fill="auto"/>
          </w:tcPr>
          <w:p w:rsidR="00615F06" w:rsidRPr="00FD1E5D" w:rsidRDefault="00615F06" w:rsidP="002B784F">
            <w:pPr>
              <w:tabs>
                <w:tab w:val="left" w:pos="3131"/>
              </w:tabs>
              <w:rPr>
                <w:sz w:val="26"/>
                <w:szCs w:val="26"/>
              </w:rPr>
            </w:pPr>
            <w:r w:rsidRPr="00FD1E5D">
              <w:rPr>
                <w:sz w:val="26"/>
                <w:szCs w:val="26"/>
              </w:rPr>
              <w:t>Световой короб (лайтбокс)</w:t>
            </w:r>
          </w:p>
        </w:tc>
        <w:tc>
          <w:tcPr>
            <w:tcW w:w="2496" w:type="dxa"/>
            <w:gridSpan w:val="2"/>
            <w:shd w:val="clear" w:color="auto" w:fill="auto"/>
          </w:tcPr>
          <w:p w:rsidR="00615F06" w:rsidRPr="00FD1E5D" w:rsidRDefault="00615F06" w:rsidP="002B784F">
            <w:pPr>
              <w:tabs>
                <w:tab w:val="left" w:pos="3131"/>
              </w:tabs>
              <w:rPr>
                <w:sz w:val="26"/>
                <w:szCs w:val="26"/>
              </w:rPr>
            </w:pPr>
            <w:r w:rsidRPr="00FD1E5D">
              <w:rPr>
                <w:sz w:val="26"/>
                <w:szCs w:val="26"/>
              </w:rPr>
              <w:t>Внешняя подсветка (прожекторы-софиты)</w:t>
            </w:r>
          </w:p>
        </w:tc>
        <w:tc>
          <w:tcPr>
            <w:tcW w:w="1415" w:type="dxa"/>
            <w:shd w:val="clear" w:color="auto" w:fill="auto"/>
          </w:tcPr>
          <w:p w:rsidR="00615F06" w:rsidRPr="00FD1E5D" w:rsidRDefault="00615F06" w:rsidP="002B784F">
            <w:pPr>
              <w:tabs>
                <w:tab w:val="left" w:pos="3131"/>
              </w:tabs>
              <w:rPr>
                <w:sz w:val="26"/>
                <w:szCs w:val="26"/>
              </w:rPr>
            </w:pPr>
            <w:r w:rsidRPr="00FD1E5D">
              <w:rPr>
                <w:sz w:val="26"/>
                <w:szCs w:val="26"/>
              </w:rPr>
              <w:t>Акрилайт</w:t>
            </w:r>
          </w:p>
        </w:tc>
      </w:tr>
      <w:tr w:rsidR="00615F06" w:rsidRPr="00FD1E5D" w:rsidTr="002B784F">
        <w:tc>
          <w:tcPr>
            <w:tcW w:w="1729" w:type="dxa"/>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787400" cy="1041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1612" w:type="dxa"/>
            <w:gridSpan w:val="2"/>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858520" cy="1073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58520" cy="1073150"/>
                          </a:xfrm>
                          <a:prstGeom prst="rect">
                            <a:avLst/>
                          </a:prstGeom>
                          <a:noFill/>
                          <a:ln>
                            <a:noFill/>
                          </a:ln>
                        </pic:spPr>
                      </pic:pic>
                    </a:graphicData>
                  </a:graphic>
                </wp:inline>
              </w:drawing>
            </w:r>
          </w:p>
        </w:tc>
        <w:tc>
          <w:tcPr>
            <w:tcW w:w="1514" w:type="dxa"/>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795020" cy="1057275"/>
                  <wp:effectExtent l="0" t="0" r="50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95020" cy="1057275"/>
                          </a:xfrm>
                          <a:prstGeom prst="rect">
                            <a:avLst/>
                          </a:prstGeom>
                          <a:noFill/>
                          <a:ln>
                            <a:noFill/>
                          </a:ln>
                        </pic:spPr>
                      </pic:pic>
                    </a:graphicData>
                  </a:graphic>
                </wp:inline>
              </w:drawing>
            </w:r>
          </w:p>
        </w:tc>
        <w:tc>
          <w:tcPr>
            <w:tcW w:w="1690" w:type="dxa"/>
            <w:gridSpan w:val="2"/>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922655" cy="10731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2655" cy="1073150"/>
                          </a:xfrm>
                          <a:prstGeom prst="rect">
                            <a:avLst/>
                          </a:prstGeom>
                          <a:noFill/>
                          <a:ln>
                            <a:noFill/>
                          </a:ln>
                        </pic:spPr>
                      </pic:pic>
                    </a:graphicData>
                  </a:graphic>
                </wp:inline>
              </w:drawing>
            </w:r>
          </w:p>
        </w:tc>
        <w:tc>
          <w:tcPr>
            <w:tcW w:w="2496" w:type="dxa"/>
            <w:gridSpan w:val="2"/>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731520" cy="1033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31520" cy="1033780"/>
                          </a:xfrm>
                          <a:prstGeom prst="rect">
                            <a:avLst/>
                          </a:prstGeom>
                          <a:noFill/>
                          <a:ln>
                            <a:noFill/>
                          </a:ln>
                        </pic:spPr>
                      </pic:pic>
                    </a:graphicData>
                  </a:graphic>
                </wp:inline>
              </w:drawing>
            </w:r>
          </w:p>
        </w:tc>
        <w:tc>
          <w:tcPr>
            <w:tcW w:w="1415" w:type="dxa"/>
            <w:shd w:val="clear" w:color="auto" w:fill="auto"/>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803275" cy="105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3275" cy="1057275"/>
                          </a:xfrm>
                          <a:prstGeom prst="rect">
                            <a:avLst/>
                          </a:prstGeom>
                          <a:noFill/>
                          <a:ln>
                            <a:noFill/>
                          </a:ln>
                        </pic:spPr>
                      </pic:pic>
                    </a:graphicData>
                  </a:graphic>
                </wp:inline>
              </w:drawing>
            </w:r>
          </w:p>
        </w:tc>
      </w:tr>
    </w:tbl>
    <w:p w:rsidR="00615F06" w:rsidRPr="00FD1E5D" w:rsidRDefault="00615F06" w:rsidP="00615F06">
      <w:pPr>
        <w:tabs>
          <w:tab w:val="left" w:pos="3131"/>
        </w:tabs>
        <w:ind w:firstLine="709"/>
        <w:rPr>
          <w:sz w:val="26"/>
          <w:szCs w:val="26"/>
        </w:rPr>
      </w:pPr>
    </w:p>
    <w:p w:rsidR="00615F06" w:rsidRPr="00FD1E5D" w:rsidRDefault="00615F06" w:rsidP="00615F06">
      <w:pPr>
        <w:tabs>
          <w:tab w:val="left" w:pos="3131"/>
        </w:tabs>
        <w:ind w:firstLine="567"/>
        <w:jc w:val="both"/>
        <w:rPr>
          <w:sz w:val="26"/>
          <w:szCs w:val="26"/>
        </w:rPr>
      </w:pPr>
      <w:r w:rsidRPr="00FD1E5D">
        <w:rPr>
          <w:sz w:val="26"/>
          <w:szCs w:val="26"/>
        </w:rPr>
        <w:t>Световые панели акрилайт (прозрачные акриловые панели) предполагают собой направление света в торец панели. При этом в местах гравировки или наклеенной пленки происходит преломление света – свечение.</w:t>
      </w:r>
    </w:p>
    <w:p w:rsidR="00615F06" w:rsidRPr="00FD1E5D" w:rsidRDefault="00615F06" w:rsidP="00615F06">
      <w:pPr>
        <w:tabs>
          <w:tab w:val="left" w:pos="3131"/>
        </w:tabs>
        <w:ind w:firstLine="567"/>
        <w:jc w:val="both"/>
        <w:rPr>
          <w:sz w:val="26"/>
          <w:szCs w:val="26"/>
        </w:rPr>
      </w:pPr>
      <w:r w:rsidRPr="00FD1E5D">
        <w:rPr>
          <w:sz w:val="26"/>
          <w:szCs w:val="26"/>
        </w:rPr>
        <w:t>5.1.</w:t>
      </w:r>
      <w:r>
        <w:rPr>
          <w:sz w:val="26"/>
          <w:szCs w:val="26"/>
        </w:rPr>
        <w:t xml:space="preserve"> Требования к световым вывескам</w:t>
      </w:r>
    </w:p>
    <w:p w:rsidR="00615F06" w:rsidRPr="00FD1E5D" w:rsidRDefault="00615F06" w:rsidP="00615F06">
      <w:pPr>
        <w:tabs>
          <w:tab w:val="left" w:pos="3131"/>
        </w:tabs>
        <w:ind w:firstLine="709"/>
        <w:jc w:val="both"/>
        <w:rPr>
          <w:sz w:val="26"/>
          <w:szCs w:val="26"/>
        </w:rPr>
      </w:pPr>
      <w:r w:rsidRPr="00FD1E5D">
        <w:rPr>
          <w:sz w:val="26"/>
          <w:szCs w:val="26"/>
        </w:rPr>
        <w:t>Подсветка вывески должна иметь немерцающий, приглушенный свет, исключать попадание прямых световых лучей в окна жилых помещений.</w:t>
      </w:r>
    </w:p>
    <w:p w:rsidR="00615F06" w:rsidRPr="00FD1E5D" w:rsidRDefault="00615F06" w:rsidP="00615F06">
      <w:pPr>
        <w:tabs>
          <w:tab w:val="left" w:pos="3131"/>
        </w:tabs>
        <w:ind w:firstLine="709"/>
        <w:jc w:val="both"/>
        <w:rPr>
          <w:sz w:val="26"/>
          <w:szCs w:val="26"/>
        </w:rPr>
      </w:pPr>
      <w:r w:rsidRPr="00FD1E5D">
        <w:rPr>
          <w:sz w:val="26"/>
          <w:szCs w:val="26"/>
        </w:rPr>
        <w:t>При устройстве внешней подсветки прожекторами-софитами вынос источников света не должен превышать 1 м. Запрещено направление света снизу-вверх.</w:t>
      </w:r>
    </w:p>
    <w:p w:rsidR="00615F06" w:rsidRPr="00FD1E5D" w:rsidRDefault="00615F06" w:rsidP="00615F06">
      <w:pPr>
        <w:tabs>
          <w:tab w:val="left" w:pos="3131"/>
        </w:tabs>
        <w:ind w:firstLine="709"/>
        <w:jc w:val="both"/>
        <w:rPr>
          <w:sz w:val="26"/>
          <w:szCs w:val="26"/>
        </w:rPr>
      </w:pPr>
      <w:r w:rsidRPr="00FD1E5D">
        <w:rPr>
          <w:sz w:val="26"/>
          <w:szCs w:val="26"/>
        </w:rPr>
        <w:t>Не допускается размещение световых настенных конструкций с контражурной и торцевой подсветкой на жилых зданиях в целях исключения попадания рассеянного света в окна жилых помещений.</w:t>
      </w:r>
    </w:p>
    <w:p w:rsidR="00615F06" w:rsidRPr="00FD1E5D" w:rsidRDefault="00615F06" w:rsidP="00615F06">
      <w:pPr>
        <w:tabs>
          <w:tab w:val="left" w:pos="3131"/>
        </w:tabs>
        <w:ind w:firstLine="709"/>
        <w:jc w:val="both"/>
        <w:rPr>
          <w:sz w:val="26"/>
          <w:szCs w:val="26"/>
        </w:rPr>
      </w:pPr>
      <w:r w:rsidRPr="00FD1E5D">
        <w:rPr>
          <w:sz w:val="26"/>
          <w:szCs w:val="26"/>
        </w:rPr>
        <w:lastRenderedPageBreak/>
        <w:t>Фон лайтбокса должен быть одноцветным и нейтрального цвета.</w:t>
      </w:r>
    </w:p>
    <w:p w:rsidR="00615F06" w:rsidRPr="00FD1E5D" w:rsidRDefault="00615F06" w:rsidP="00615F06">
      <w:pPr>
        <w:tabs>
          <w:tab w:val="left" w:pos="3131"/>
        </w:tabs>
        <w:ind w:firstLine="709"/>
        <w:jc w:val="both"/>
        <w:rPr>
          <w:sz w:val="26"/>
          <w:szCs w:val="26"/>
        </w:rPr>
      </w:pPr>
      <w:r w:rsidRPr="00FD1E5D">
        <w:rPr>
          <w:sz w:val="26"/>
          <w:szCs w:val="26"/>
        </w:rPr>
        <w:t xml:space="preserve">Электрооборудование (провода) вывесок, указателей, кронштейнов и прочих световых конструкций подлежит окрашиванию в цвет фасада здания, строения. </w:t>
      </w:r>
    </w:p>
    <w:p w:rsidR="00615F06" w:rsidRPr="00FD1E5D" w:rsidRDefault="00615F06" w:rsidP="00615F06">
      <w:pPr>
        <w:tabs>
          <w:tab w:val="left" w:pos="3131"/>
        </w:tabs>
        <w:ind w:firstLine="709"/>
        <w:jc w:val="both"/>
        <w:rPr>
          <w:sz w:val="26"/>
          <w:szCs w:val="26"/>
        </w:rPr>
      </w:pPr>
      <w:r w:rsidRPr="00FD1E5D">
        <w:rPr>
          <w:sz w:val="26"/>
          <w:szCs w:val="26"/>
        </w:rPr>
        <w:t>Конструкция световой вывески должна быть оборудована системой аварийного отключения от сети электропитания, соответствовать иным требованиям пожарной безопасности.</w:t>
      </w:r>
    </w:p>
    <w:p w:rsidR="00615F06" w:rsidRPr="00483249" w:rsidRDefault="00615F06" w:rsidP="00615F06">
      <w:pPr>
        <w:ind w:firstLine="709"/>
        <w:jc w:val="both"/>
        <w:rPr>
          <w:bCs/>
          <w:sz w:val="26"/>
          <w:szCs w:val="26"/>
        </w:rPr>
      </w:pPr>
      <w:r w:rsidRPr="00483249">
        <w:rPr>
          <w:bCs/>
          <w:sz w:val="26"/>
          <w:szCs w:val="26"/>
        </w:rPr>
        <w:t>6. Настенная вывеска</w:t>
      </w:r>
    </w:p>
    <w:p w:rsidR="00615F06" w:rsidRPr="00FD1E5D" w:rsidRDefault="00615F06" w:rsidP="00615F06">
      <w:pPr>
        <w:ind w:firstLine="709"/>
        <w:jc w:val="both"/>
        <w:rPr>
          <w:sz w:val="26"/>
          <w:szCs w:val="26"/>
        </w:rPr>
      </w:pPr>
      <w:r w:rsidRPr="00483249">
        <w:rPr>
          <w:sz w:val="26"/>
          <w:szCs w:val="26"/>
        </w:rPr>
        <w:t>6.1. Требования к размещению</w:t>
      </w:r>
      <w:r w:rsidRPr="00FD1E5D">
        <w:rPr>
          <w:sz w:val="26"/>
          <w:szCs w:val="26"/>
        </w:rPr>
        <w:t xml:space="preserve"> настенных вывесок на фасадах зданий, строений и сооружений:</w:t>
      </w:r>
    </w:p>
    <w:bookmarkEnd w:id="91"/>
    <w:p w:rsidR="00615F06" w:rsidRPr="00FD1E5D" w:rsidRDefault="00615F06" w:rsidP="00615F06">
      <w:pPr>
        <w:ind w:firstLine="709"/>
        <w:jc w:val="both"/>
        <w:rPr>
          <w:sz w:val="26"/>
          <w:szCs w:val="26"/>
        </w:rPr>
      </w:pPr>
      <w:r w:rsidRPr="00FD1E5D">
        <w:rPr>
          <w:sz w:val="26"/>
          <w:szCs w:val="26"/>
        </w:rPr>
        <w:t>требуется производить комплексное размещение вывесок на одном здании, а именно выбирать тип, цветовое решение вывесок и размещать их с учетом уже размещенных в пределах одного фасада здания вывесок, не противоречащих требованиям Правил;</w:t>
      </w:r>
    </w:p>
    <w:p w:rsidR="00615F06" w:rsidRPr="00FD1E5D" w:rsidRDefault="00615F06" w:rsidP="00615F06">
      <w:pPr>
        <w:ind w:firstLine="709"/>
        <w:jc w:val="both"/>
        <w:rPr>
          <w:sz w:val="26"/>
          <w:szCs w:val="26"/>
        </w:rPr>
      </w:pPr>
      <w:r w:rsidRPr="00FD1E5D">
        <w:rPr>
          <w:sz w:val="26"/>
          <w:szCs w:val="26"/>
        </w:rPr>
        <w:t>необходимо выравнивать общий габарит вывески относительно архитектурных элементов здания, оконных и дверных проемов, существующих вывесок, размещенных согласно требованиям (рис.</w:t>
      </w:r>
      <w:r>
        <w:rPr>
          <w:sz w:val="26"/>
          <w:szCs w:val="26"/>
        </w:rPr>
        <w:t xml:space="preserve"> 3</w:t>
      </w:r>
      <w:r w:rsidRPr="00FD1E5D">
        <w:rPr>
          <w:sz w:val="26"/>
          <w:szCs w:val="26"/>
        </w:rPr>
        <w:t xml:space="preserve"> №</w:t>
      </w:r>
      <w:r>
        <w:rPr>
          <w:sz w:val="26"/>
          <w:szCs w:val="26"/>
        </w:rPr>
        <w:t xml:space="preserve"> </w:t>
      </w:r>
      <w:r w:rsidRPr="00FD1E5D">
        <w:rPr>
          <w:sz w:val="26"/>
          <w:szCs w:val="26"/>
        </w:rPr>
        <w:t>1);</w:t>
      </w:r>
    </w:p>
    <w:p w:rsidR="00615F06" w:rsidRPr="00FD1E5D" w:rsidRDefault="00615F06" w:rsidP="00615F06">
      <w:pPr>
        <w:tabs>
          <w:tab w:val="left" w:pos="3131"/>
        </w:tabs>
        <w:ind w:firstLine="709"/>
        <w:jc w:val="both"/>
        <w:rPr>
          <w:sz w:val="26"/>
          <w:szCs w:val="26"/>
        </w:rPr>
      </w:pPr>
      <w:r w:rsidRPr="00FD1E5D">
        <w:rPr>
          <w:sz w:val="26"/>
          <w:szCs w:val="26"/>
        </w:rPr>
        <w:t>все настенные вывески необходимо размещать на одной гориз</w:t>
      </w:r>
      <w:r>
        <w:rPr>
          <w:sz w:val="26"/>
          <w:szCs w:val="26"/>
        </w:rPr>
        <w:t>онтальной оси в один ряд (рис. 3</w:t>
      </w:r>
      <w:r w:rsidRPr="00FD1E5D">
        <w:rPr>
          <w:sz w:val="26"/>
          <w:szCs w:val="26"/>
        </w:rPr>
        <w:t xml:space="preserve"> №</w:t>
      </w:r>
      <w:r>
        <w:rPr>
          <w:sz w:val="26"/>
          <w:szCs w:val="26"/>
        </w:rPr>
        <w:t xml:space="preserve"> </w:t>
      </w:r>
      <w:r w:rsidRPr="00FD1E5D">
        <w:rPr>
          <w:sz w:val="26"/>
          <w:szCs w:val="26"/>
        </w:rPr>
        <w:t>2);</w:t>
      </w:r>
    </w:p>
    <w:p w:rsidR="00615F06" w:rsidRPr="00FD1E5D" w:rsidRDefault="00615F06" w:rsidP="00615F06">
      <w:pPr>
        <w:ind w:firstLine="709"/>
        <w:jc w:val="both"/>
        <w:rPr>
          <w:sz w:val="26"/>
          <w:szCs w:val="26"/>
        </w:rPr>
      </w:pPr>
      <w:r w:rsidRPr="00FD1E5D">
        <w:rPr>
          <w:sz w:val="26"/>
          <w:szCs w:val="26"/>
        </w:rPr>
        <w:t>размещение настенных вывесок с подложками на расстоянии менее 0,7</w:t>
      </w:r>
      <w:r>
        <w:rPr>
          <w:sz w:val="26"/>
          <w:szCs w:val="26"/>
        </w:rPr>
        <w:t xml:space="preserve"> </w:t>
      </w:r>
      <w:r w:rsidRPr="00FD1E5D">
        <w:rPr>
          <w:sz w:val="26"/>
          <w:szCs w:val="26"/>
        </w:rPr>
        <w:t>м друг от друга следует производить стык в стык (рис</w:t>
      </w:r>
      <w:r>
        <w:rPr>
          <w:sz w:val="26"/>
          <w:szCs w:val="26"/>
        </w:rPr>
        <w:t xml:space="preserve"> 3</w:t>
      </w:r>
      <w:r w:rsidRPr="00FD1E5D">
        <w:rPr>
          <w:sz w:val="26"/>
          <w:szCs w:val="26"/>
        </w:rPr>
        <w:t xml:space="preserve"> №</w:t>
      </w:r>
      <w:r>
        <w:rPr>
          <w:sz w:val="26"/>
          <w:szCs w:val="26"/>
        </w:rPr>
        <w:t xml:space="preserve"> </w:t>
      </w:r>
      <w:r w:rsidRPr="00FD1E5D">
        <w:rPr>
          <w:sz w:val="26"/>
          <w:szCs w:val="26"/>
        </w:rPr>
        <w:t>3);</w:t>
      </w:r>
    </w:p>
    <w:p w:rsidR="00615F06" w:rsidRPr="00FD1E5D" w:rsidRDefault="00615F06" w:rsidP="00615F06">
      <w:pPr>
        <w:ind w:firstLine="709"/>
        <w:jc w:val="both"/>
        <w:rPr>
          <w:sz w:val="26"/>
          <w:szCs w:val="26"/>
        </w:rPr>
      </w:pPr>
      <w:r w:rsidRPr="00FD1E5D">
        <w:rPr>
          <w:sz w:val="26"/>
          <w:szCs w:val="26"/>
        </w:rPr>
        <w:t>высота подложки, используемой для размещения настенной вывески на фризе, долж</w:t>
      </w:r>
      <w:r>
        <w:rPr>
          <w:sz w:val="26"/>
          <w:szCs w:val="26"/>
        </w:rPr>
        <w:t xml:space="preserve">на соответствовать высоте </w:t>
      </w:r>
      <w:r w:rsidRPr="00FD1E5D">
        <w:rPr>
          <w:sz w:val="26"/>
          <w:szCs w:val="26"/>
        </w:rPr>
        <w:t>фриза (рис.</w:t>
      </w:r>
      <w:r>
        <w:rPr>
          <w:sz w:val="26"/>
          <w:szCs w:val="26"/>
        </w:rPr>
        <w:t xml:space="preserve"> </w:t>
      </w:r>
      <w:r w:rsidRPr="00FD1E5D">
        <w:rPr>
          <w:sz w:val="26"/>
          <w:szCs w:val="26"/>
        </w:rPr>
        <w:t>3 №</w:t>
      </w:r>
      <w:r>
        <w:rPr>
          <w:sz w:val="26"/>
          <w:szCs w:val="26"/>
        </w:rPr>
        <w:t xml:space="preserve"> </w:t>
      </w:r>
      <w:r w:rsidRPr="00FD1E5D">
        <w:rPr>
          <w:sz w:val="26"/>
          <w:szCs w:val="26"/>
        </w:rPr>
        <w:t>4);</w:t>
      </w:r>
    </w:p>
    <w:p w:rsidR="00615F06" w:rsidRPr="00FD1E5D" w:rsidRDefault="00615F06" w:rsidP="00615F06">
      <w:pPr>
        <w:ind w:firstLine="709"/>
        <w:jc w:val="both"/>
        <w:rPr>
          <w:sz w:val="26"/>
          <w:szCs w:val="26"/>
        </w:rPr>
      </w:pPr>
      <w:r w:rsidRPr="00FD1E5D">
        <w:rPr>
          <w:sz w:val="26"/>
          <w:szCs w:val="26"/>
        </w:rPr>
        <w:t>вывески требуется размещать на расстоянии не ближе, чем два метра от мемориальных досок (рис.</w:t>
      </w:r>
      <w:r>
        <w:rPr>
          <w:sz w:val="26"/>
          <w:szCs w:val="26"/>
        </w:rPr>
        <w:t xml:space="preserve"> 3</w:t>
      </w:r>
      <w:r w:rsidRPr="00FD1E5D">
        <w:rPr>
          <w:sz w:val="26"/>
          <w:szCs w:val="26"/>
        </w:rPr>
        <w:t xml:space="preserve"> №</w:t>
      </w:r>
      <w:r>
        <w:rPr>
          <w:sz w:val="26"/>
          <w:szCs w:val="26"/>
        </w:rPr>
        <w:t xml:space="preserve"> </w:t>
      </w:r>
      <w:r w:rsidRPr="00FD1E5D">
        <w:rPr>
          <w:sz w:val="26"/>
          <w:szCs w:val="26"/>
        </w:rPr>
        <w:t>5);</w:t>
      </w:r>
    </w:p>
    <w:p w:rsidR="00615F06" w:rsidRPr="00FD1E5D" w:rsidRDefault="00615F06" w:rsidP="00615F06">
      <w:pPr>
        <w:rPr>
          <w:sz w:val="26"/>
          <w:szCs w:val="26"/>
        </w:rPr>
      </w:pPr>
      <w:r w:rsidRPr="00FD1E5D">
        <w:rPr>
          <w:noProof/>
          <w:sz w:val="26"/>
          <w:szCs w:val="26"/>
        </w:rPr>
        <w:drawing>
          <wp:inline distT="0" distB="0" distL="0" distR="0">
            <wp:extent cx="6472555" cy="1741170"/>
            <wp:effectExtent l="0" t="0" r="444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t="36353"/>
                    <a:stretch>
                      <a:fillRect/>
                    </a:stretch>
                  </pic:blipFill>
                  <pic:spPr bwMode="auto">
                    <a:xfrm>
                      <a:off x="0" y="0"/>
                      <a:ext cx="6472555" cy="1741170"/>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Рис.3. Требования к размещению настенных вывесок</w:t>
      </w:r>
    </w:p>
    <w:p w:rsidR="00615F06" w:rsidRPr="00FD1E5D" w:rsidRDefault="00615F06" w:rsidP="00615F06">
      <w:pPr>
        <w:ind w:firstLine="709"/>
        <w:jc w:val="both"/>
        <w:rPr>
          <w:sz w:val="26"/>
          <w:szCs w:val="26"/>
        </w:rPr>
      </w:pPr>
    </w:p>
    <w:p w:rsidR="00615F06" w:rsidRPr="00FD1E5D" w:rsidRDefault="00615F06" w:rsidP="00615F06">
      <w:pPr>
        <w:ind w:firstLine="709"/>
        <w:jc w:val="both"/>
        <w:rPr>
          <w:sz w:val="26"/>
          <w:szCs w:val="26"/>
        </w:rPr>
      </w:pPr>
      <w:r w:rsidRPr="00095F93">
        <w:rPr>
          <w:sz w:val="26"/>
          <w:szCs w:val="26"/>
        </w:rPr>
        <w:t>настенные</w:t>
      </w:r>
      <w:r w:rsidRPr="00FD1E5D">
        <w:rPr>
          <w:sz w:val="26"/>
          <w:szCs w:val="26"/>
        </w:rPr>
        <w:t xml:space="preserve"> вывески на подложке и лайтбоксы при размещении в нише должны занимать всю е</w:t>
      </w:r>
      <w:r>
        <w:rPr>
          <w:sz w:val="26"/>
          <w:szCs w:val="26"/>
        </w:rPr>
        <w:t>е</w:t>
      </w:r>
      <w:r w:rsidRPr="00FD1E5D">
        <w:rPr>
          <w:sz w:val="26"/>
          <w:szCs w:val="26"/>
        </w:rPr>
        <w:t xml:space="preserve"> плоскость (рис.</w:t>
      </w:r>
      <w:r>
        <w:rPr>
          <w:sz w:val="26"/>
          <w:szCs w:val="26"/>
        </w:rPr>
        <w:t xml:space="preserve"> </w:t>
      </w:r>
      <w:r w:rsidRPr="00FD1E5D">
        <w:rPr>
          <w:sz w:val="26"/>
          <w:szCs w:val="26"/>
        </w:rPr>
        <w:t>4);</w:t>
      </w:r>
    </w:p>
    <w:p w:rsidR="00615F06" w:rsidRPr="00FD1E5D" w:rsidRDefault="00615F06" w:rsidP="00615F06">
      <w:pPr>
        <w:ind w:firstLine="709"/>
        <w:rPr>
          <w:noProof/>
          <w:sz w:val="26"/>
          <w:szCs w:val="26"/>
        </w:rPr>
      </w:pPr>
      <w:r w:rsidRPr="00FD1E5D">
        <w:rPr>
          <w:noProof/>
          <w:sz w:val="26"/>
          <w:szCs w:val="26"/>
        </w:rPr>
        <w:drawing>
          <wp:inline distT="0" distB="0" distL="0" distR="0">
            <wp:extent cx="2734945" cy="13042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34945" cy="1304290"/>
                    </a:xfrm>
                    <a:prstGeom prst="rect">
                      <a:avLst/>
                    </a:prstGeom>
                    <a:noFill/>
                    <a:ln>
                      <a:noFill/>
                    </a:ln>
                  </pic:spPr>
                </pic:pic>
              </a:graphicData>
            </a:graphic>
          </wp:inline>
        </w:drawing>
      </w:r>
    </w:p>
    <w:p w:rsidR="00615F06" w:rsidRPr="00FD1E5D" w:rsidRDefault="00615F06" w:rsidP="00615F06">
      <w:pPr>
        <w:ind w:firstLine="709"/>
        <w:jc w:val="both"/>
        <w:rPr>
          <w:sz w:val="26"/>
          <w:szCs w:val="26"/>
        </w:rPr>
      </w:pPr>
      <w:r w:rsidRPr="00FD1E5D">
        <w:rPr>
          <w:noProof/>
          <w:sz w:val="26"/>
          <w:szCs w:val="26"/>
        </w:rPr>
        <w:t>Рис.4. Размещение вывески на подложке в нише</w:t>
      </w:r>
    </w:p>
    <w:p w:rsidR="00615F06" w:rsidRPr="00FD1E5D" w:rsidRDefault="00615F06" w:rsidP="00615F06">
      <w:pPr>
        <w:ind w:firstLine="709"/>
        <w:rPr>
          <w:sz w:val="26"/>
          <w:szCs w:val="26"/>
        </w:rPr>
      </w:pPr>
    </w:p>
    <w:p w:rsidR="00615F06" w:rsidRPr="00FD1E5D" w:rsidRDefault="00615F06" w:rsidP="00615F06">
      <w:pPr>
        <w:ind w:firstLine="709"/>
        <w:jc w:val="both"/>
        <w:rPr>
          <w:sz w:val="26"/>
          <w:szCs w:val="26"/>
        </w:rPr>
      </w:pPr>
      <w:r w:rsidRPr="00095F93">
        <w:rPr>
          <w:sz w:val="26"/>
          <w:szCs w:val="26"/>
        </w:rPr>
        <w:t>настенные</w:t>
      </w:r>
      <w:r w:rsidRPr="00FD1E5D">
        <w:rPr>
          <w:sz w:val="26"/>
          <w:szCs w:val="26"/>
        </w:rPr>
        <w:t xml:space="preserve"> вывески сложной формы могут применяться в случае, если планируется вписать вывеску в архитектурный элемент фасада, например, во фронтон (рис.</w:t>
      </w:r>
      <w:r>
        <w:rPr>
          <w:sz w:val="26"/>
          <w:szCs w:val="26"/>
        </w:rPr>
        <w:t xml:space="preserve"> </w:t>
      </w:r>
      <w:r w:rsidRPr="00FD1E5D">
        <w:rPr>
          <w:sz w:val="26"/>
          <w:szCs w:val="26"/>
        </w:rPr>
        <w:t>5);</w:t>
      </w:r>
    </w:p>
    <w:p w:rsidR="00615F06" w:rsidRPr="00FD1E5D" w:rsidRDefault="00615F06" w:rsidP="00615F06">
      <w:pPr>
        <w:ind w:firstLine="709"/>
        <w:rPr>
          <w:sz w:val="26"/>
          <w:szCs w:val="26"/>
        </w:rPr>
      </w:pPr>
      <w:r w:rsidRPr="00FD1E5D">
        <w:rPr>
          <w:noProof/>
          <w:sz w:val="26"/>
          <w:szCs w:val="26"/>
        </w:rPr>
        <w:lastRenderedPageBreak/>
        <w:drawing>
          <wp:inline distT="0" distB="0" distL="0" distR="0">
            <wp:extent cx="2568575" cy="120078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68575" cy="1200785"/>
                    </a:xfrm>
                    <a:prstGeom prst="rect">
                      <a:avLst/>
                    </a:prstGeom>
                    <a:noFill/>
                    <a:ln>
                      <a:noFill/>
                    </a:ln>
                  </pic:spPr>
                </pic:pic>
              </a:graphicData>
            </a:graphic>
          </wp:inline>
        </w:drawing>
      </w:r>
    </w:p>
    <w:p w:rsidR="00615F06" w:rsidRPr="00FD1E5D" w:rsidRDefault="00615F06" w:rsidP="00615F06">
      <w:pPr>
        <w:ind w:firstLine="709"/>
        <w:jc w:val="both"/>
        <w:rPr>
          <w:sz w:val="26"/>
          <w:szCs w:val="26"/>
        </w:rPr>
      </w:pPr>
      <w:r w:rsidRPr="00FD1E5D">
        <w:rPr>
          <w:noProof/>
          <w:sz w:val="26"/>
          <w:szCs w:val="26"/>
        </w:rPr>
        <w:t>Рис.5. Размещение вывески на подложке во фронтоне</w:t>
      </w:r>
    </w:p>
    <w:p w:rsidR="00615F06" w:rsidRPr="00FD1E5D" w:rsidRDefault="00615F06" w:rsidP="00615F06">
      <w:pPr>
        <w:ind w:firstLine="709"/>
        <w:rPr>
          <w:sz w:val="26"/>
          <w:szCs w:val="26"/>
        </w:rPr>
      </w:pPr>
    </w:p>
    <w:p w:rsidR="00615F06" w:rsidRPr="00FD1E5D" w:rsidRDefault="00615F06" w:rsidP="00615F06">
      <w:pPr>
        <w:ind w:firstLine="709"/>
        <w:jc w:val="both"/>
        <w:rPr>
          <w:sz w:val="26"/>
          <w:szCs w:val="26"/>
        </w:rPr>
      </w:pPr>
      <w:r w:rsidRPr="00095F93">
        <w:rPr>
          <w:sz w:val="26"/>
          <w:szCs w:val="26"/>
        </w:rPr>
        <w:t>вывеска</w:t>
      </w:r>
      <w:r w:rsidRPr="00FD1E5D">
        <w:rPr>
          <w:sz w:val="26"/>
          <w:szCs w:val="26"/>
        </w:rPr>
        <w:t xml:space="preserve"> размещается на фасаде здания, строения в границах занимаемого помещения (рис.</w:t>
      </w:r>
      <w:r>
        <w:rPr>
          <w:sz w:val="26"/>
          <w:szCs w:val="26"/>
        </w:rPr>
        <w:t xml:space="preserve"> </w:t>
      </w:r>
      <w:r w:rsidRPr="00FD1E5D">
        <w:rPr>
          <w:sz w:val="26"/>
          <w:szCs w:val="26"/>
        </w:rPr>
        <w:t>6);</w:t>
      </w:r>
    </w:p>
    <w:p w:rsidR="00615F06" w:rsidRPr="00FD1E5D" w:rsidRDefault="00615F06" w:rsidP="00615F06">
      <w:pPr>
        <w:ind w:firstLine="709"/>
        <w:rPr>
          <w:noProof/>
          <w:sz w:val="26"/>
          <w:szCs w:val="26"/>
        </w:rPr>
      </w:pPr>
      <w:r w:rsidRPr="00FD1E5D">
        <w:rPr>
          <w:noProof/>
          <w:sz w:val="26"/>
          <w:szCs w:val="26"/>
        </w:rPr>
        <w:drawing>
          <wp:inline distT="0" distB="0" distL="0" distR="0">
            <wp:extent cx="2568575" cy="122428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68575" cy="1224280"/>
                    </a:xfrm>
                    <a:prstGeom prst="rect">
                      <a:avLst/>
                    </a:prstGeom>
                    <a:noFill/>
                    <a:ln>
                      <a:noFill/>
                    </a:ln>
                  </pic:spPr>
                </pic:pic>
              </a:graphicData>
            </a:graphic>
          </wp:inline>
        </w:drawing>
      </w:r>
    </w:p>
    <w:p w:rsidR="00615F06" w:rsidRPr="00FD1E5D" w:rsidRDefault="00615F06" w:rsidP="00615F06">
      <w:pPr>
        <w:ind w:firstLine="709"/>
        <w:rPr>
          <w:sz w:val="26"/>
          <w:szCs w:val="26"/>
        </w:rPr>
      </w:pPr>
      <w:r w:rsidRPr="00FD1E5D">
        <w:rPr>
          <w:noProof/>
          <w:sz w:val="26"/>
          <w:szCs w:val="26"/>
        </w:rPr>
        <w:t>Рис.6. Размещение вывески в границах занимаемого помещения</w:t>
      </w:r>
    </w:p>
    <w:p w:rsidR="00615F06" w:rsidRPr="00FD1E5D" w:rsidRDefault="00615F06" w:rsidP="00615F06">
      <w:pPr>
        <w:ind w:firstLine="709"/>
        <w:rPr>
          <w:sz w:val="26"/>
          <w:szCs w:val="26"/>
        </w:rPr>
      </w:pPr>
    </w:p>
    <w:p w:rsidR="00615F06" w:rsidRPr="00FD1E5D" w:rsidRDefault="00615F06" w:rsidP="00615F06">
      <w:pPr>
        <w:ind w:firstLine="709"/>
        <w:jc w:val="both"/>
        <w:rPr>
          <w:sz w:val="26"/>
          <w:szCs w:val="26"/>
        </w:rPr>
      </w:pPr>
      <w:r w:rsidRPr="00095F93">
        <w:rPr>
          <w:sz w:val="26"/>
          <w:szCs w:val="26"/>
        </w:rPr>
        <w:t>настенные</w:t>
      </w:r>
      <w:r w:rsidRPr="00FD1E5D">
        <w:rPr>
          <w:sz w:val="26"/>
          <w:szCs w:val="26"/>
        </w:rPr>
        <w:t xml:space="preserve"> вывески должны располагаться параллельно плоскости фасада здания. Край конструкции должен нахо</w:t>
      </w:r>
      <w:r>
        <w:rPr>
          <w:sz w:val="26"/>
          <w:szCs w:val="26"/>
        </w:rPr>
        <w:t>диться на расстоянии не более 0,</w:t>
      </w:r>
      <w:r w:rsidRPr="00FD1E5D">
        <w:rPr>
          <w:sz w:val="26"/>
          <w:szCs w:val="26"/>
        </w:rPr>
        <w:t>2 м от плоскости фасада (рис.</w:t>
      </w:r>
      <w:r>
        <w:rPr>
          <w:sz w:val="26"/>
          <w:szCs w:val="26"/>
        </w:rPr>
        <w:t xml:space="preserve"> </w:t>
      </w:r>
      <w:r w:rsidRPr="00FD1E5D">
        <w:rPr>
          <w:sz w:val="26"/>
          <w:szCs w:val="26"/>
        </w:rPr>
        <w:t>7);</w:t>
      </w:r>
    </w:p>
    <w:p w:rsidR="00615F06" w:rsidRPr="00FD1E5D" w:rsidRDefault="00615F06" w:rsidP="00615F06">
      <w:pPr>
        <w:ind w:firstLine="709"/>
        <w:jc w:val="both"/>
        <w:rPr>
          <w:noProof/>
          <w:sz w:val="26"/>
          <w:szCs w:val="26"/>
        </w:rPr>
      </w:pPr>
      <w:r w:rsidRPr="00FD1E5D">
        <w:rPr>
          <w:noProof/>
          <w:sz w:val="26"/>
          <w:szCs w:val="26"/>
        </w:rPr>
        <w:drawing>
          <wp:inline distT="0" distB="0" distL="0" distR="0">
            <wp:extent cx="2734945" cy="1311910"/>
            <wp:effectExtent l="0" t="0" r="825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p w:rsidR="00615F06" w:rsidRPr="00FD1E5D" w:rsidRDefault="00615F06" w:rsidP="00615F06">
      <w:pPr>
        <w:ind w:firstLine="709"/>
        <w:rPr>
          <w:sz w:val="26"/>
          <w:szCs w:val="26"/>
        </w:rPr>
      </w:pPr>
      <w:r w:rsidRPr="00FD1E5D">
        <w:rPr>
          <w:noProof/>
          <w:sz w:val="26"/>
          <w:szCs w:val="26"/>
        </w:rPr>
        <w:t>Рис.7. Размещение вывески относительно плоскости фасада здания</w:t>
      </w:r>
    </w:p>
    <w:p w:rsidR="00615F06" w:rsidRPr="00FD1E5D" w:rsidRDefault="00615F06" w:rsidP="00615F06">
      <w:pPr>
        <w:tabs>
          <w:tab w:val="left" w:pos="3131"/>
        </w:tabs>
        <w:ind w:firstLine="709"/>
        <w:rPr>
          <w:sz w:val="26"/>
          <w:szCs w:val="26"/>
        </w:rPr>
      </w:pPr>
    </w:p>
    <w:p w:rsidR="00615F06" w:rsidRPr="00FD1E5D" w:rsidRDefault="00615F06" w:rsidP="00615F06">
      <w:pPr>
        <w:tabs>
          <w:tab w:val="left" w:pos="3131"/>
        </w:tabs>
        <w:ind w:firstLine="709"/>
        <w:jc w:val="both"/>
        <w:rPr>
          <w:sz w:val="26"/>
          <w:szCs w:val="26"/>
        </w:rPr>
      </w:pPr>
      <w:r w:rsidRPr="00095F93">
        <w:rPr>
          <w:sz w:val="26"/>
          <w:szCs w:val="26"/>
        </w:rPr>
        <w:t>настенные</w:t>
      </w:r>
      <w:r w:rsidRPr="00FD1E5D">
        <w:rPr>
          <w:sz w:val="26"/>
          <w:szCs w:val="26"/>
        </w:rPr>
        <w:t xml:space="preserve"> вывески необходимо выравнивать по вертикали, например, по центру фриза или простенка между краем оконного или дверного про</w:t>
      </w:r>
      <w:r>
        <w:rPr>
          <w:sz w:val="26"/>
          <w:szCs w:val="26"/>
        </w:rPr>
        <w:t>е</w:t>
      </w:r>
      <w:r w:rsidRPr="00FD1E5D">
        <w:rPr>
          <w:sz w:val="26"/>
          <w:szCs w:val="26"/>
        </w:rPr>
        <w:t>ма и перекрытием второго этажа (рис.</w:t>
      </w:r>
      <w:r>
        <w:rPr>
          <w:sz w:val="26"/>
          <w:szCs w:val="26"/>
        </w:rPr>
        <w:t xml:space="preserve"> </w:t>
      </w:r>
      <w:r w:rsidRPr="00FD1E5D">
        <w:rPr>
          <w:sz w:val="26"/>
          <w:szCs w:val="26"/>
        </w:rPr>
        <w:t>8);</w:t>
      </w:r>
    </w:p>
    <w:p w:rsidR="00615F06" w:rsidRPr="00FD1E5D" w:rsidRDefault="00615F06" w:rsidP="00615F06">
      <w:pPr>
        <w:tabs>
          <w:tab w:val="left" w:pos="3131"/>
        </w:tabs>
        <w:ind w:firstLine="709"/>
        <w:jc w:val="both"/>
        <w:rPr>
          <w:noProof/>
          <w:sz w:val="26"/>
          <w:szCs w:val="26"/>
        </w:rPr>
      </w:pPr>
      <w:r w:rsidRPr="00FD1E5D">
        <w:rPr>
          <w:noProof/>
          <w:sz w:val="26"/>
          <w:szCs w:val="26"/>
        </w:rPr>
        <w:drawing>
          <wp:inline distT="0" distB="0" distL="0" distR="0">
            <wp:extent cx="2504440" cy="1812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04440" cy="1812925"/>
                    </a:xfrm>
                    <a:prstGeom prst="rect">
                      <a:avLst/>
                    </a:prstGeom>
                    <a:noFill/>
                    <a:ln>
                      <a:noFill/>
                    </a:ln>
                  </pic:spPr>
                </pic:pic>
              </a:graphicData>
            </a:graphic>
          </wp:inline>
        </w:drawing>
      </w:r>
    </w:p>
    <w:p w:rsidR="00615F06" w:rsidRPr="00FD1E5D" w:rsidRDefault="00615F06" w:rsidP="00615F06">
      <w:pPr>
        <w:ind w:firstLine="709"/>
        <w:jc w:val="both"/>
        <w:rPr>
          <w:sz w:val="26"/>
          <w:szCs w:val="26"/>
        </w:rPr>
      </w:pPr>
      <w:r w:rsidRPr="00FD1E5D">
        <w:rPr>
          <w:noProof/>
          <w:sz w:val="26"/>
          <w:szCs w:val="26"/>
        </w:rPr>
        <w:t xml:space="preserve">Рис.8. Размещение вывески относительно края </w:t>
      </w:r>
      <w:r w:rsidRPr="00FD1E5D">
        <w:rPr>
          <w:sz w:val="26"/>
          <w:szCs w:val="26"/>
        </w:rPr>
        <w:t>дверного про</w:t>
      </w:r>
      <w:r>
        <w:rPr>
          <w:sz w:val="26"/>
          <w:szCs w:val="26"/>
        </w:rPr>
        <w:t>е</w:t>
      </w:r>
      <w:r w:rsidRPr="00FD1E5D">
        <w:rPr>
          <w:sz w:val="26"/>
          <w:szCs w:val="26"/>
        </w:rPr>
        <w:t>ма и перекрытия второго этажа</w:t>
      </w:r>
    </w:p>
    <w:p w:rsidR="00615F06" w:rsidRPr="00FD1E5D" w:rsidRDefault="00615F06" w:rsidP="00615F06">
      <w:pPr>
        <w:tabs>
          <w:tab w:val="left" w:pos="3131"/>
        </w:tabs>
        <w:ind w:firstLine="709"/>
        <w:rPr>
          <w:sz w:val="26"/>
          <w:szCs w:val="26"/>
        </w:rPr>
      </w:pPr>
    </w:p>
    <w:p w:rsidR="00615F06" w:rsidRPr="00FD1E5D" w:rsidRDefault="00615F06" w:rsidP="00615F06">
      <w:pPr>
        <w:tabs>
          <w:tab w:val="left" w:pos="3131"/>
        </w:tabs>
        <w:ind w:firstLine="709"/>
        <w:jc w:val="both"/>
        <w:rPr>
          <w:sz w:val="26"/>
          <w:szCs w:val="26"/>
        </w:rPr>
      </w:pPr>
      <w:r w:rsidRPr="00095F93">
        <w:rPr>
          <w:sz w:val="26"/>
          <w:szCs w:val="26"/>
        </w:rPr>
        <w:t>допускается</w:t>
      </w:r>
      <w:r w:rsidRPr="00FD1E5D">
        <w:rPr>
          <w:sz w:val="26"/>
          <w:szCs w:val="26"/>
        </w:rPr>
        <w:t xml:space="preserve"> размещать настенные вывески между проемами в случае, если между краем оконного или дверного проема и перекрытием второго этажа </w:t>
      </w:r>
      <w:r w:rsidRPr="00FD1E5D">
        <w:rPr>
          <w:sz w:val="26"/>
          <w:szCs w:val="26"/>
        </w:rPr>
        <w:lastRenderedPageBreak/>
        <w:t>недостаточно места для размещения полноценной вывески. Вывеска должна быть выполнена из отдельных букв без подложки (рис.</w:t>
      </w:r>
      <w:r>
        <w:rPr>
          <w:sz w:val="26"/>
          <w:szCs w:val="26"/>
        </w:rPr>
        <w:t xml:space="preserve"> </w:t>
      </w:r>
      <w:r w:rsidRPr="00FD1E5D">
        <w:rPr>
          <w:sz w:val="26"/>
          <w:szCs w:val="26"/>
        </w:rPr>
        <w:t>9);</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2417445" cy="1757045"/>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t>Рис.9. Размещение вывески между проемами</w:t>
      </w:r>
    </w:p>
    <w:p w:rsidR="00615F06" w:rsidRPr="00FD1E5D" w:rsidRDefault="00615F06" w:rsidP="00615F06">
      <w:pPr>
        <w:tabs>
          <w:tab w:val="left" w:pos="3131"/>
        </w:tabs>
        <w:ind w:firstLine="709"/>
        <w:rPr>
          <w:sz w:val="26"/>
          <w:szCs w:val="26"/>
        </w:rPr>
      </w:pPr>
    </w:p>
    <w:p w:rsidR="00615F06" w:rsidRPr="00FD1E5D" w:rsidRDefault="00615F06" w:rsidP="00615F06">
      <w:pPr>
        <w:tabs>
          <w:tab w:val="left" w:pos="3131"/>
        </w:tabs>
        <w:ind w:firstLine="709"/>
        <w:jc w:val="both"/>
        <w:rPr>
          <w:sz w:val="26"/>
          <w:szCs w:val="26"/>
        </w:rPr>
      </w:pPr>
      <w:r w:rsidRPr="00095F93">
        <w:rPr>
          <w:sz w:val="26"/>
          <w:szCs w:val="26"/>
        </w:rPr>
        <w:t>при р</w:t>
      </w:r>
      <w:r w:rsidRPr="00FD1E5D">
        <w:rPr>
          <w:sz w:val="26"/>
          <w:szCs w:val="26"/>
        </w:rPr>
        <w:t xml:space="preserve">азмещении настенной вывески на цокольном этаже максимальный размер букв и знаков должен быть не более 0,4 м по высоте. Вывеска размещается не ниже </w:t>
      </w:r>
      <w:r>
        <w:rPr>
          <w:sz w:val="26"/>
          <w:szCs w:val="26"/>
        </w:rPr>
        <w:t xml:space="preserve">  </w:t>
      </w:r>
      <w:r w:rsidRPr="00FD1E5D">
        <w:rPr>
          <w:sz w:val="26"/>
          <w:szCs w:val="26"/>
        </w:rPr>
        <w:t>1 м от уровня планировочной отметки земли (рис.</w:t>
      </w:r>
      <w:r>
        <w:rPr>
          <w:sz w:val="26"/>
          <w:szCs w:val="26"/>
        </w:rPr>
        <w:t xml:space="preserve"> </w:t>
      </w:r>
      <w:r w:rsidRPr="00FD1E5D">
        <w:rPr>
          <w:sz w:val="26"/>
          <w:szCs w:val="26"/>
        </w:rPr>
        <w:t>10);</w:t>
      </w:r>
    </w:p>
    <w:p w:rsidR="00615F06" w:rsidRPr="00FD1E5D" w:rsidRDefault="00615F06" w:rsidP="00615F06">
      <w:pPr>
        <w:tabs>
          <w:tab w:val="left" w:pos="3131"/>
        </w:tabs>
        <w:ind w:firstLine="709"/>
        <w:jc w:val="both"/>
        <w:rPr>
          <w:noProof/>
          <w:sz w:val="26"/>
          <w:szCs w:val="26"/>
        </w:rPr>
      </w:pPr>
      <w:r w:rsidRPr="00FD1E5D">
        <w:rPr>
          <w:noProof/>
          <w:sz w:val="26"/>
          <w:szCs w:val="26"/>
        </w:rPr>
        <w:drawing>
          <wp:inline distT="0" distB="0" distL="0" distR="0">
            <wp:extent cx="3427095" cy="164592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27095" cy="1645920"/>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t>Рис.10. Размещение конструкций на цокольном этаже</w:t>
      </w:r>
    </w:p>
    <w:p w:rsidR="00615F06" w:rsidRPr="00FD1E5D" w:rsidRDefault="00615F06" w:rsidP="00615F06">
      <w:pPr>
        <w:tabs>
          <w:tab w:val="left" w:pos="3131"/>
        </w:tabs>
        <w:rPr>
          <w:noProof/>
          <w:sz w:val="26"/>
          <w:szCs w:val="26"/>
        </w:rPr>
      </w:pPr>
    </w:p>
    <w:p w:rsidR="00615F06" w:rsidRPr="00FD1E5D" w:rsidRDefault="00615F06" w:rsidP="00615F06">
      <w:pPr>
        <w:ind w:firstLine="709"/>
        <w:jc w:val="both"/>
        <w:rPr>
          <w:sz w:val="26"/>
          <w:szCs w:val="26"/>
        </w:rPr>
      </w:pPr>
      <w:r w:rsidRPr="00FD1E5D">
        <w:rPr>
          <w:sz w:val="26"/>
          <w:szCs w:val="26"/>
        </w:rPr>
        <w:t xml:space="preserve">6.2. Настенная </w:t>
      </w:r>
      <w:hyperlink w:anchor="sub_13100" w:history="1">
        <w:r w:rsidRPr="00FD1E5D">
          <w:rPr>
            <w:rStyle w:val="a5"/>
            <w:sz w:val="26"/>
            <w:szCs w:val="26"/>
          </w:rPr>
          <w:t>вывеска</w:t>
        </w:r>
      </w:hyperlink>
      <w:r w:rsidRPr="00FD1E5D">
        <w:rPr>
          <w:sz w:val="26"/>
          <w:szCs w:val="26"/>
        </w:rPr>
        <w:t xml:space="preserve"> может состоять из информационного поля (текстовая часть) и декоративно-художественного элемента (например, логотип), размещенного согласно таблице 3.</w:t>
      </w:r>
    </w:p>
    <w:p w:rsidR="00615F06" w:rsidRDefault="00615F06" w:rsidP="00615F06">
      <w:pPr>
        <w:tabs>
          <w:tab w:val="left" w:pos="3131"/>
        </w:tabs>
        <w:ind w:firstLine="709"/>
        <w:jc w:val="both"/>
        <w:rPr>
          <w:sz w:val="26"/>
          <w:szCs w:val="26"/>
        </w:rPr>
      </w:pPr>
    </w:p>
    <w:p w:rsidR="00615F06" w:rsidRDefault="00615F06" w:rsidP="00615F06">
      <w:pPr>
        <w:tabs>
          <w:tab w:val="left" w:pos="3131"/>
        </w:tabs>
        <w:ind w:firstLine="709"/>
        <w:jc w:val="both"/>
        <w:rPr>
          <w:sz w:val="26"/>
          <w:szCs w:val="26"/>
        </w:rPr>
      </w:pPr>
    </w:p>
    <w:p w:rsidR="00615F06"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right"/>
        <w:rPr>
          <w:sz w:val="26"/>
          <w:szCs w:val="26"/>
        </w:rPr>
      </w:pPr>
      <w:r w:rsidRPr="00FD1E5D">
        <w:rPr>
          <w:sz w:val="26"/>
          <w:szCs w:val="26"/>
        </w:rPr>
        <w:t>Таблица 3. Варианты размещения логотипа 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3"/>
        <w:gridCol w:w="3214"/>
      </w:tblGrid>
      <w:tr w:rsidR="00615F06" w:rsidRPr="00FD1E5D" w:rsidTr="002B784F">
        <w:tc>
          <w:tcPr>
            <w:tcW w:w="3510" w:type="dxa"/>
            <w:shd w:val="clear" w:color="auto" w:fill="auto"/>
            <w:hideMark/>
          </w:tcPr>
          <w:p w:rsidR="00615F06" w:rsidRPr="00FD1E5D" w:rsidRDefault="00615F06" w:rsidP="002B784F">
            <w:pPr>
              <w:tabs>
                <w:tab w:val="left" w:pos="3131"/>
              </w:tabs>
              <w:rPr>
                <w:sz w:val="26"/>
                <w:szCs w:val="26"/>
              </w:rPr>
            </w:pPr>
            <w:r w:rsidRPr="00FD1E5D">
              <w:rPr>
                <w:sz w:val="26"/>
                <w:szCs w:val="26"/>
              </w:rPr>
              <w:t>Размещение букв между логотипами</w:t>
            </w:r>
          </w:p>
        </w:tc>
        <w:tc>
          <w:tcPr>
            <w:tcW w:w="3402" w:type="dxa"/>
            <w:shd w:val="clear" w:color="auto" w:fill="auto"/>
            <w:hideMark/>
          </w:tcPr>
          <w:p w:rsidR="00615F06" w:rsidRPr="00FD1E5D" w:rsidRDefault="00615F06" w:rsidP="002B784F">
            <w:pPr>
              <w:tabs>
                <w:tab w:val="left" w:pos="3131"/>
              </w:tabs>
              <w:rPr>
                <w:sz w:val="26"/>
                <w:szCs w:val="26"/>
              </w:rPr>
            </w:pPr>
            <w:r w:rsidRPr="00FD1E5D">
              <w:rPr>
                <w:sz w:val="26"/>
                <w:szCs w:val="26"/>
              </w:rPr>
              <w:t>Размещение логотипа между буквами</w:t>
            </w:r>
          </w:p>
        </w:tc>
        <w:tc>
          <w:tcPr>
            <w:tcW w:w="3544" w:type="dxa"/>
            <w:shd w:val="clear" w:color="auto" w:fill="auto"/>
            <w:hideMark/>
          </w:tcPr>
          <w:p w:rsidR="00615F06" w:rsidRPr="00FD1E5D" w:rsidRDefault="00615F06" w:rsidP="002B784F">
            <w:pPr>
              <w:tabs>
                <w:tab w:val="left" w:pos="3131"/>
              </w:tabs>
              <w:rPr>
                <w:sz w:val="26"/>
                <w:szCs w:val="26"/>
              </w:rPr>
            </w:pPr>
            <w:r w:rsidRPr="00FD1E5D">
              <w:rPr>
                <w:sz w:val="26"/>
                <w:szCs w:val="26"/>
              </w:rPr>
              <w:t>Размещение логотипа вместе с буквами</w:t>
            </w:r>
          </w:p>
        </w:tc>
      </w:tr>
      <w:tr w:rsidR="00615F06" w:rsidRPr="00FD1E5D" w:rsidTr="002B784F">
        <w:tc>
          <w:tcPr>
            <w:tcW w:w="3510"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876425" cy="174117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c>
          <w:tcPr>
            <w:tcW w:w="3402"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884680" cy="174117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tc>
        <w:tc>
          <w:tcPr>
            <w:tcW w:w="3544"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876425" cy="174117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r>
      <w:tr w:rsidR="00615F06" w:rsidRPr="00FD1E5D" w:rsidTr="002B784F">
        <w:tc>
          <w:tcPr>
            <w:tcW w:w="3510" w:type="dxa"/>
            <w:shd w:val="clear" w:color="auto" w:fill="auto"/>
            <w:hideMark/>
          </w:tcPr>
          <w:p w:rsidR="00615F06" w:rsidRPr="00FD1E5D" w:rsidRDefault="00615F06" w:rsidP="002B784F">
            <w:pPr>
              <w:tabs>
                <w:tab w:val="left" w:pos="3131"/>
              </w:tabs>
              <w:rPr>
                <w:sz w:val="26"/>
                <w:szCs w:val="26"/>
              </w:rPr>
            </w:pPr>
            <w:r w:rsidRPr="00FD1E5D">
              <w:rPr>
                <w:sz w:val="26"/>
                <w:szCs w:val="26"/>
              </w:rPr>
              <w:t xml:space="preserve">Буквы и знаки центрируются по </w:t>
            </w:r>
            <w:r w:rsidRPr="00FD1E5D">
              <w:rPr>
                <w:sz w:val="26"/>
                <w:szCs w:val="26"/>
              </w:rPr>
              <w:lastRenderedPageBreak/>
              <w:t>горизонтали относительно проема (например, вход в организацию), логотипы размещаются симметрично с двух сторон. При таком размещении логотип считается отдельной вывеской.</w:t>
            </w:r>
          </w:p>
        </w:tc>
        <w:tc>
          <w:tcPr>
            <w:tcW w:w="3402" w:type="dxa"/>
            <w:shd w:val="clear" w:color="auto" w:fill="auto"/>
            <w:hideMark/>
          </w:tcPr>
          <w:p w:rsidR="00615F06" w:rsidRPr="00FD1E5D" w:rsidRDefault="00615F06" w:rsidP="002B784F">
            <w:pPr>
              <w:tabs>
                <w:tab w:val="left" w:pos="3131"/>
              </w:tabs>
              <w:rPr>
                <w:sz w:val="26"/>
                <w:szCs w:val="26"/>
              </w:rPr>
            </w:pPr>
            <w:r w:rsidRPr="00FD1E5D">
              <w:rPr>
                <w:sz w:val="26"/>
                <w:szCs w:val="26"/>
              </w:rPr>
              <w:lastRenderedPageBreak/>
              <w:t xml:space="preserve">Логотип центрируется по горизонтали относительно </w:t>
            </w:r>
            <w:r w:rsidRPr="00FD1E5D">
              <w:rPr>
                <w:sz w:val="26"/>
                <w:szCs w:val="26"/>
              </w:rPr>
              <w:lastRenderedPageBreak/>
              <w:t>проема, буквы и знаки размещаются с двух сторон.</w:t>
            </w:r>
          </w:p>
        </w:tc>
        <w:tc>
          <w:tcPr>
            <w:tcW w:w="3544" w:type="dxa"/>
            <w:shd w:val="clear" w:color="auto" w:fill="auto"/>
            <w:hideMark/>
          </w:tcPr>
          <w:p w:rsidR="00615F06" w:rsidRPr="00FD1E5D" w:rsidRDefault="00615F06" w:rsidP="002B784F">
            <w:pPr>
              <w:tabs>
                <w:tab w:val="left" w:pos="3131"/>
              </w:tabs>
              <w:rPr>
                <w:sz w:val="26"/>
                <w:szCs w:val="26"/>
              </w:rPr>
            </w:pPr>
            <w:r w:rsidRPr="00FD1E5D">
              <w:rPr>
                <w:sz w:val="26"/>
                <w:szCs w:val="26"/>
              </w:rPr>
              <w:lastRenderedPageBreak/>
              <w:t xml:space="preserve">Центрировать относительно проема </w:t>
            </w:r>
            <w:r w:rsidRPr="00FD1E5D">
              <w:rPr>
                <w:sz w:val="26"/>
                <w:szCs w:val="26"/>
              </w:rPr>
              <w:lastRenderedPageBreak/>
              <w:t>необходимо общий габарит букв и знаков вместе с логотипом.</w:t>
            </w:r>
          </w:p>
        </w:tc>
      </w:tr>
    </w:tbl>
    <w:p w:rsidR="00615F06" w:rsidRPr="00FD1E5D" w:rsidRDefault="00615F06" w:rsidP="00615F06">
      <w:pPr>
        <w:tabs>
          <w:tab w:val="left" w:pos="3131"/>
        </w:tabs>
        <w:ind w:firstLine="709"/>
        <w:rPr>
          <w:noProof/>
          <w:sz w:val="26"/>
          <w:szCs w:val="26"/>
        </w:rPr>
      </w:pPr>
    </w:p>
    <w:p w:rsidR="00615F06" w:rsidRPr="00FD1E5D" w:rsidRDefault="00615F06" w:rsidP="00615F06">
      <w:pPr>
        <w:ind w:firstLine="709"/>
        <w:jc w:val="both"/>
        <w:rPr>
          <w:sz w:val="26"/>
          <w:szCs w:val="26"/>
        </w:rPr>
      </w:pPr>
      <w:r w:rsidRPr="00FD1E5D">
        <w:rPr>
          <w:sz w:val="26"/>
          <w:szCs w:val="26"/>
        </w:rPr>
        <w:t>6.3. Габаритные размеры настенной вывески.</w:t>
      </w:r>
    </w:p>
    <w:p w:rsidR="00615F06" w:rsidRPr="00FD1E5D" w:rsidRDefault="00615F06" w:rsidP="00615F06">
      <w:pPr>
        <w:ind w:firstLine="709"/>
        <w:jc w:val="both"/>
        <w:rPr>
          <w:sz w:val="26"/>
          <w:szCs w:val="26"/>
        </w:rPr>
      </w:pPr>
      <w:r w:rsidRPr="00FD1E5D">
        <w:rPr>
          <w:sz w:val="26"/>
          <w:szCs w:val="26"/>
        </w:rPr>
        <w:t xml:space="preserve">Габаритные размеры вывески определяются с учетом архитектурных особенностей фасадов здания, строения (внешнего вида элементов фасадов и входной группы), ограничений, установленных </w:t>
      </w:r>
      <w:hyperlink r:id="rId176" w:history="1">
        <w:r w:rsidRPr="00FD1E5D">
          <w:rPr>
            <w:rStyle w:val="a5"/>
            <w:sz w:val="26"/>
            <w:szCs w:val="26"/>
          </w:rPr>
          <w:t>постановлением</w:t>
        </w:r>
      </w:hyperlink>
      <w:r w:rsidRPr="00FD1E5D">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требований, установленных </w:t>
      </w:r>
      <w:hyperlink w:anchor="sub_70" w:history="1">
        <w:r w:rsidRPr="00FD1E5D">
          <w:rPr>
            <w:rStyle w:val="a5"/>
            <w:sz w:val="26"/>
            <w:szCs w:val="26"/>
          </w:rPr>
          <w:t>разделом 7</w:t>
        </w:r>
      </w:hyperlink>
      <w:r w:rsidRPr="00FD1E5D">
        <w:rPr>
          <w:sz w:val="26"/>
          <w:szCs w:val="26"/>
        </w:rPr>
        <w:t xml:space="preserve"> Правил.</w:t>
      </w:r>
    </w:p>
    <w:p w:rsidR="00615F06" w:rsidRPr="00FD1E5D" w:rsidRDefault="00615F06" w:rsidP="00615F06">
      <w:pPr>
        <w:ind w:firstLine="709"/>
        <w:jc w:val="both"/>
        <w:rPr>
          <w:sz w:val="26"/>
          <w:szCs w:val="26"/>
        </w:rPr>
      </w:pPr>
      <w:r w:rsidRPr="00FD1E5D">
        <w:rPr>
          <w:sz w:val="26"/>
          <w:szCs w:val="26"/>
        </w:rPr>
        <w:t xml:space="preserve">Буквы и символы настенной вывески не </w:t>
      </w:r>
      <w:r>
        <w:rPr>
          <w:sz w:val="26"/>
          <w:szCs w:val="26"/>
        </w:rPr>
        <w:t>должны превышать по вертикали 0,</w:t>
      </w:r>
      <w:r w:rsidRPr="00FD1E5D">
        <w:rPr>
          <w:sz w:val="26"/>
          <w:szCs w:val="26"/>
        </w:rPr>
        <w:t>5 м (рис.</w:t>
      </w:r>
      <w:r>
        <w:rPr>
          <w:sz w:val="26"/>
          <w:szCs w:val="26"/>
        </w:rPr>
        <w:t xml:space="preserve"> </w:t>
      </w:r>
      <w:r w:rsidRPr="00FD1E5D">
        <w:rPr>
          <w:sz w:val="26"/>
          <w:szCs w:val="26"/>
        </w:rPr>
        <w:t xml:space="preserve">11) и по горизонтали 6 м, за исключением случаев, определенных </w:t>
      </w:r>
      <w:hyperlink r:id="rId177" w:history="1">
        <w:r w:rsidRPr="00FD1E5D">
          <w:rPr>
            <w:rStyle w:val="a5"/>
            <w:sz w:val="26"/>
            <w:szCs w:val="26"/>
          </w:rPr>
          <w:t>постановлением</w:t>
        </w:r>
      </w:hyperlink>
      <w:r w:rsidRPr="00FD1E5D">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и размещения вывески на торговом центре с применением модельной сетки.</w:t>
      </w:r>
    </w:p>
    <w:p w:rsidR="00615F06" w:rsidRPr="00FD1E5D" w:rsidRDefault="00615F06" w:rsidP="00615F06">
      <w:pPr>
        <w:ind w:firstLine="709"/>
        <w:jc w:val="both"/>
        <w:rPr>
          <w:sz w:val="26"/>
          <w:szCs w:val="26"/>
        </w:rPr>
      </w:pPr>
      <w:r w:rsidRPr="00FD1E5D">
        <w:rPr>
          <w:sz w:val="26"/>
          <w:szCs w:val="26"/>
        </w:rPr>
        <w:t>Размер букв должен занимать не более 70% высоты подложки или фриза (рис.</w:t>
      </w:r>
      <w:r>
        <w:rPr>
          <w:sz w:val="26"/>
          <w:szCs w:val="26"/>
        </w:rPr>
        <w:t xml:space="preserve"> </w:t>
      </w:r>
      <w:r w:rsidRPr="00FD1E5D">
        <w:rPr>
          <w:sz w:val="26"/>
          <w:szCs w:val="26"/>
        </w:rPr>
        <w:t>11).</w:t>
      </w:r>
    </w:p>
    <w:p w:rsidR="00615F06" w:rsidRPr="00FD1E5D" w:rsidRDefault="00615F06" w:rsidP="00615F06">
      <w:pPr>
        <w:rPr>
          <w:strike/>
          <w:noProof/>
          <w:sz w:val="26"/>
          <w:szCs w:val="26"/>
        </w:rPr>
      </w:pPr>
      <w:r w:rsidRPr="00FD1E5D">
        <w:rPr>
          <w:noProof/>
          <w:sz w:val="26"/>
          <w:szCs w:val="26"/>
        </w:rPr>
        <w:drawing>
          <wp:inline distT="0" distB="0" distL="0" distR="0">
            <wp:extent cx="4095115" cy="130429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095115" cy="1304290"/>
                    </a:xfrm>
                    <a:prstGeom prst="rect">
                      <a:avLst/>
                    </a:prstGeom>
                    <a:noFill/>
                    <a:ln>
                      <a:noFill/>
                    </a:ln>
                  </pic:spPr>
                </pic:pic>
              </a:graphicData>
            </a:graphic>
          </wp:inline>
        </w:drawing>
      </w:r>
    </w:p>
    <w:p w:rsidR="00615F06" w:rsidRDefault="00615F06" w:rsidP="00615F06">
      <w:pPr>
        <w:ind w:firstLine="709"/>
        <w:jc w:val="both"/>
        <w:rPr>
          <w:noProof/>
          <w:sz w:val="26"/>
          <w:szCs w:val="26"/>
        </w:rPr>
      </w:pPr>
      <w:r w:rsidRPr="00FD1E5D">
        <w:rPr>
          <w:noProof/>
          <w:sz w:val="26"/>
          <w:szCs w:val="26"/>
        </w:rPr>
        <w:t>Рис.11. Предельно допустимые габариты конструкции.</w:t>
      </w:r>
    </w:p>
    <w:p w:rsidR="00615F06" w:rsidRDefault="00615F06" w:rsidP="00615F06">
      <w:pPr>
        <w:ind w:firstLine="567"/>
        <w:jc w:val="both"/>
        <w:rPr>
          <w:noProof/>
          <w:sz w:val="26"/>
          <w:szCs w:val="26"/>
        </w:rPr>
      </w:pPr>
    </w:p>
    <w:p w:rsidR="00615F06" w:rsidRPr="00FD1E5D" w:rsidRDefault="00615F06" w:rsidP="00615F06">
      <w:pPr>
        <w:ind w:firstLine="567"/>
        <w:jc w:val="both"/>
        <w:rPr>
          <w:sz w:val="26"/>
          <w:szCs w:val="26"/>
        </w:rPr>
      </w:pPr>
    </w:p>
    <w:p w:rsidR="00615F06" w:rsidRPr="00FD1E5D" w:rsidRDefault="00615F06" w:rsidP="00615F06">
      <w:pPr>
        <w:ind w:firstLine="709"/>
        <w:jc w:val="both"/>
        <w:rPr>
          <w:sz w:val="26"/>
          <w:szCs w:val="26"/>
        </w:rPr>
      </w:pPr>
      <w:r w:rsidRPr="00FD1E5D">
        <w:rPr>
          <w:sz w:val="26"/>
          <w:szCs w:val="26"/>
        </w:rPr>
        <w:t>Размещение букв, символов, логотипа на подложке (фризе) должно производиться строго в его пределах.</w:t>
      </w:r>
    </w:p>
    <w:p w:rsidR="00615F06" w:rsidRPr="00FD1E5D" w:rsidRDefault="00615F06" w:rsidP="00615F06">
      <w:pPr>
        <w:ind w:firstLine="709"/>
        <w:jc w:val="both"/>
        <w:rPr>
          <w:sz w:val="26"/>
          <w:szCs w:val="26"/>
        </w:rPr>
      </w:pPr>
      <w:r w:rsidRPr="00FD1E5D">
        <w:rPr>
          <w:sz w:val="26"/>
          <w:szCs w:val="26"/>
        </w:rPr>
        <w:t>В случае, если в здании располагается несколько организаций, индивидуальных предпринимателей, требуется изготавливать вывески в одинаковых габаритах, единые по типу и размещать на фасаде в один ряд, при этом вывески должны занимать не более 70% длины фасада.</w:t>
      </w:r>
      <w:bookmarkStart w:id="92" w:name="sub_74622"/>
    </w:p>
    <w:p w:rsidR="00615F06" w:rsidRPr="00FD1E5D" w:rsidRDefault="00615F06" w:rsidP="00615F06">
      <w:pPr>
        <w:ind w:firstLine="709"/>
        <w:jc w:val="both"/>
        <w:rPr>
          <w:sz w:val="26"/>
          <w:szCs w:val="26"/>
        </w:rPr>
      </w:pPr>
      <w:r w:rsidRPr="00FD1E5D">
        <w:rPr>
          <w:sz w:val="26"/>
          <w:szCs w:val="26"/>
        </w:rPr>
        <w:t xml:space="preserve">7. Вывески на торговых центрах </w:t>
      </w:r>
    </w:p>
    <w:p w:rsidR="00615F06" w:rsidRPr="00FD1E5D" w:rsidRDefault="00615F06" w:rsidP="00615F06">
      <w:pPr>
        <w:ind w:firstLine="709"/>
        <w:jc w:val="both"/>
        <w:rPr>
          <w:sz w:val="26"/>
          <w:szCs w:val="26"/>
        </w:rPr>
      </w:pPr>
      <w:r w:rsidRPr="00FD1E5D">
        <w:rPr>
          <w:sz w:val="26"/>
          <w:szCs w:val="26"/>
        </w:rPr>
        <w:t>7.1. Размещение вывесок на торговых центрах должно производиться с применением модульной сетки (пункт 7</w:t>
      </w:r>
      <w:r>
        <w:rPr>
          <w:sz w:val="26"/>
          <w:szCs w:val="26"/>
        </w:rPr>
        <w:t>.3</w:t>
      </w:r>
      <w:r w:rsidRPr="00FD1E5D">
        <w:rPr>
          <w:sz w:val="26"/>
          <w:szCs w:val="26"/>
        </w:rPr>
        <w:t xml:space="preserve"> раздела </w:t>
      </w:r>
      <w:r w:rsidRPr="00FD1E5D">
        <w:rPr>
          <w:sz w:val="26"/>
          <w:szCs w:val="26"/>
          <w:lang w:val="en-US"/>
        </w:rPr>
        <w:t>I</w:t>
      </w:r>
      <w:r w:rsidRPr="00FD1E5D">
        <w:rPr>
          <w:sz w:val="26"/>
          <w:szCs w:val="26"/>
        </w:rPr>
        <w:t xml:space="preserve"> настоящего приложения) на основе существующей сетки здания (разбивка облицовочных панелей, оконные проемы, глухие участки стен и пр.).</w:t>
      </w:r>
    </w:p>
    <w:p w:rsidR="00615F06" w:rsidRPr="00FD1E5D" w:rsidRDefault="00615F06" w:rsidP="00615F06">
      <w:pPr>
        <w:ind w:firstLine="709"/>
        <w:jc w:val="both"/>
        <w:rPr>
          <w:sz w:val="26"/>
          <w:szCs w:val="26"/>
        </w:rPr>
      </w:pPr>
      <w:r w:rsidRPr="00FD1E5D">
        <w:rPr>
          <w:sz w:val="26"/>
          <w:szCs w:val="26"/>
        </w:rPr>
        <w:t xml:space="preserve">7.2. Размещение вывесок снаружи панорамного остекления торговых центров </w:t>
      </w:r>
      <w:r w:rsidRPr="00FD1E5D">
        <w:rPr>
          <w:sz w:val="26"/>
          <w:szCs w:val="26"/>
        </w:rPr>
        <w:lastRenderedPageBreak/>
        <w:t>допустимо только в двух случаях:</w:t>
      </w:r>
    </w:p>
    <w:p w:rsidR="00615F06" w:rsidRPr="00FD1E5D" w:rsidRDefault="00615F06" w:rsidP="00615F06">
      <w:pPr>
        <w:ind w:firstLine="709"/>
        <w:jc w:val="both"/>
        <w:rPr>
          <w:noProof/>
          <w:sz w:val="26"/>
          <w:szCs w:val="26"/>
        </w:rPr>
      </w:pPr>
      <w:r w:rsidRPr="00FD1E5D">
        <w:rPr>
          <w:sz w:val="26"/>
          <w:szCs w:val="26"/>
        </w:rPr>
        <w:t>если отсутствуют глухие участки стен и (или) возможность размещения на них вывесок.</w:t>
      </w:r>
      <w:r w:rsidRPr="00FD1E5D">
        <w:rPr>
          <w:noProof/>
          <w:sz w:val="26"/>
          <w:szCs w:val="26"/>
        </w:rPr>
        <w:t xml:space="preserve"> </w:t>
      </w:r>
      <w:r w:rsidRPr="00FD1E5D">
        <w:rPr>
          <w:sz w:val="26"/>
          <w:szCs w:val="26"/>
        </w:rPr>
        <w:t xml:space="preserve">В этом случае требуется размещать вывески только из отдельных букв; </w:t>
      </w:r>
    </w:p>
    <w:p w:rsidR="00615F06" w:rsidRPr="00FD1E5D" w:rsidRDefault="00615F06" w:rsidP="00615F06">
      <w:pPr>
        <w:tabs>
          <w:tab w:val="left" w:pos="709"/>
        </w:tabs>
        <w:ind w:firstLine="709"/>
        <w:jc w:val="both"/>
        <w:rPr>
          <w:sz w:val="26"/>
          <w:szCs w:val="26"/>
        </w:rPr>
      </w:pPr>
      <w:r w:rsidRPr="00FD1E5D">
        <w:rPr>
          <w:sz w:val="26"/>
          <w:szCs w:val="26"/>
        </w:rPr>
        <w:t>если размещение вывесок на остеклении предусмотрено изначальным дизайн-проектом торгового центра.</w:t>
      </w:r>
    </w:p>
    <w:p w:rsidR="00615F06" w:rsidRPr="00FD1E5D" w:rsidRDefault="00615F06" w:rsidP="00615F06">
      <w:pPr>
        <w:ind w:firstLine="709"/>
        <w:jc w:val="both"/>
        <w:rPr>
          <w:sz w:val="26"/>
          <w:szCs w:val="26"/>
        </w:rPr>
      </w:pPr>
      <w:r w:rsidRPr="00FD1E5D">
        <w:rPr>
          <w:sz w:val="26"/>
          <w:szCs w:val="26"/>
        </w:rPr>
        <w:t>7.3. Модульные сетки</w:t>
      </w:r>
    </w:p>
    <w:p w:rsidR="00615F06" w:rsidRPr="00FD1E5D" w:rsidRDefault="00615F06" w:rsidP="00615F06">
      <w:pPr>
        <w:ind w:firstLine="709"/>
        <w:jc w:val="both"/>
        <w:rPr>
          <w:sz w:val="26"/>
          <w:szCs w:val="26"/>
        </w:rPr>
      </w:pPr>
      <w:r w:rsidRPr="00FD1E5D">
        <w:rPr>
          <w:sz w:val="26"/>
          <w:szCs w:val="26"/>
        </w:rPr>
        <w:t>7.3.1. Горизонтальная сетка:</w:t>
      </w:r>
    </w:p>
    <w:p w:rsidR="00615F06" w:rsidRPr="00FD1E5D" w:rsidRDefault="00615F06" w:rsidP="00615F06">
      <w:pPr>
        <w:ind w:firstLine="709"/>
        <w:jc w:val="both"/>
        <w:rPr>
          <w:sz w:val="26"/>
          <w:szCs w:val="26"/>
        </w:rPr>
      </w:pPr>
      <w:r w:rsidRPr="00FD1E5D">
        <w:rPr>
          <w:sz w:val="26"/>
          <w:szCs w:val="26"/>
        </w:rPr>
        <w:t>состоит из ячеек в один ряд;</w:t>
      </w:r>
    </w:p>
    <w:p w:rsidR="00615F06" w:rsidRPr="00FD1E5D" w:rsidRDefault="00615F06" w:rsidP="00615F06">
      <w:pPr>
        <w:ind w:firstLine="709"/>
        <w:jc w:val="both"/>
        <w:rPr>
          <w:sz w:val="26"/>
          <w:szCs w:val="26"/>
        </w:rPr>
      </w:pPr>
      <w:r w:rsidRPr="00FD1E5D">
        <w:rPr>
          <w:sz w:val="26"/>
          <w:szCs w:val="26"/>
        </w:rPr>
        <w:t>должна быть регулярной: размер одной ячейки должен быть кратным размеру своего модуля;</w:t>
      </w:r>
    </w:p>
    <w:p w:rsidR="00615F06" w:rsidRPr="00FD1E5D" w:rsidRDefault="00615F06" w:rsidP="00615F06">
      <w:pPr>
        <w:ind w:firstLine="709"/>
        <w:jc w:val="both"/>
        <w:rPr>
          <w:sz w:val="26"/>
          <w:szCs w:val="26"/>
        </w:rPr>
      </w:pPr>
      <w:r w:rsidRPr="00FD1E5D">
        <w:rPr>
          <w:sz w:val="26"/>
          <w:szCs w:val="26"/>
        </w:rPr>
        <w:t>может иметь равнозначное размещение и размещение с иерархией (рис. 12);</w:t>
      </w:r>
    </w:p>
    <w:p w:rsidR="00615F06" w:rsidRPr="00FD1E5D" w:rsidRDefault="00615F06" w:rsidP="00615F06">
      <w:pPr>
        <w:ind w:firstLine="709"/>
        <w:jc w:val="both"/>
        <w:rPr>
          <w:sz w:val="26"/>
          <w:szCs w:val="26"/>
        </w:rPr>
      </w:pPr>
      <w:r w:rsidRPr="00FD1E5D">
        <w:rPr>
          <w:sz w:val="26"/>
          <w:szCs w:val="26"/>
        </w:rPr>
        <w:t>информация в ячейках должна размещаться горизонтально с выравниванием по высоте</w:t>
      </w:r>
      <w:r>
        <w:rPr>
          <w:sz w:val="26"/>
          <w:szCs w:val="26"/>
        </w:rPr>
        <w:t xml:space="preserve"> и по ширине</w:t>
      </w:r>
      <w:r w:rsidRPr="00FD1E5D">
        <w:rPr>
          <w:sz w:val="26"/>
          <w:szCs w:val="26"/>
        </w:rPr>
        <w:t>.</w:t>
      </w:r>
    </w:p>
    <w:p w:rsidR="00615F06" w:rsidRPr="00FD1E5D" w:rsidRDefault="00615F06" w:rsidP="00615F06">
      <w:pPr>
        <w:ind w:left="720"/>
        <w:rPr>
          <w:noProof/>
          <w:sz w:val="26"/>
          <w:szCs w:val="26"/>
        </w:rPr>
      </w:pPr>
      <w:r w:rsidRPr="00FD1E5D">
        <w:rPr>
          <w:noProof/>
          <w:sz w:val="26"/>
          <w:szCs w:val="26"/>
        </w:rPr>
        <w:t>а.</w:t>
      </w:r>
      <w:r w:rsidRPr="00FD1E5D">
        <w:rPr>
          <w:noProof/>
          <w:sz w:val="26"/>
          <w:szCs w:val="26"/>
        </w:rPr>
        <w:drawing>
          <wp:inline distT="0" distB="0" distL="0" distR="0">
            <wp:extent cx="2838450" cy="5886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9" cstate="print">
                      <a:extLst>
                        <a:ext uri="{28A0092B-C50C-407E-A947-70E740481C1C}">
                          <a14:useLocalDpi xmlns:a14="http://schemas.microsoft.com/office/drawing/2010/main" val="0"/>
                        </a:ext>
                      </a:extLst>
                    </a:blip>
                    <a:srcRect t="8287" b="52486"/>
                    <a:stretch>
                      <a:fillRect/>
                    </a:stretch>
                  </pic:blipFill>
                  <pic:spPr bwMode="auto">
                    <a:xfrm>
                      <a:off x="0" y="0"/>
                      <a:ext cx="2838450" cy="588645"/>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2838450" cy="5727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cstate="print">
                      <a:extLst>
                        <a:ext uri="{28A0092B-C50C-407E-A947-70E740481C1C}">
                          <a14:useLocalDpi xmlns:a14="http://schemas.microsoft.com/office/drawing/2010/main" val="0"/>
                        </a:ext>
                      </a:extLst>
                    </a:blip>
                    <a:srcRect t="63536"/>
                    <a:stretch>
                      <a:fillRect/>
                    </a:stretch>
                  </pic:blipFill>
                  <pic:spPr bwMode="auto">
                    <a:xfrm>
                      <a:off x="0" y="0"/>
                      <a:ext cx="2838450" cy="572770"/>
                    </a:xfrm>
                    <a:prstGeom prst="rect">
                      <a:avLst/>
                    </a:prstGeom>
                    <a:noFill/>
                    <a:ln>
                      <a:noFill/>
                    </a:ln>
                  </pic:spPr>
                </pic:pic>
              </a:graphicData>
            </a:graphic>
          </wp:inline>
        </w:drawing>
      </w:r>
    </w:p>
    <w:p w:rsidR="00615F06" w:rsidRPr="00FD1E5D" w:rsidRDefault="00615F06" w:rsidP="00615F06">
      <w:pPr>
        <w:ind w:firstLine="709"/>
        <w:rPr>
          <w:noProof/>
          <w:sz w:val="26"/>
          <w:szCs w:val="26"/>
        </w:rPr>
      </w:pPr>
      <w:r w:rsidRPr="00FD1E5D">
        <w:rPr>
          <w:noProof/>
          <w:sz w:val="26"/>
          <w:szCs w:val="26"/>
        </w:rPr>
        <w:t>Рис.12. Горизонтальная модульная сетка: а) равнозначное размещение, б) размещение с иерархией</w:t>
      </w:r>
    </w:p>
    <w:p w:rsidR="00615F06" w:rsidRPr="00FD1E5D" w:rsidRDefault="00615F06" w:rsidP="00615F06">
      <w:pPr>
        <w:rPr>
          <w:sz w:val="26"/>
          <w:szCs w:val="26"/>
        </w:rPr>
      </w:pPr>
    </w:p>
    <w:p w:rsidR="00615F06" w:rsidRPr="00FD1E5D" w:rsidRDefault="00615F06" w:rsidP="00615F06">
      <w:pPr>
        <w:ind w:firstLine="567"/>
        <w:jc w:val="both"/>
        <w:rPr>
          <w:sz w:val="26"/>
          <w:szCs w:val="26"/>
        </w:rPr>
      </w:pPr>
      <w:r w:rsidRPr="00FD1E5D">
        <w:rPr>
          <w:sz w:val="26"/>
          <w:szCs w:val="26"/>
        </w:rPr>
        <w:t>7.3.2. Вертикальная сетка:</w:t>
      </w:r>
    </w:p>
    <w:p w:rsidR="00615F06" w:rsidRPr="00FD1E5D" w:rsidRDefault="00615F06" w:rsidP="00615F06">
      <w:pPr>
        <w:ind w:firstLine="567"/>
        <w:jc w:val="both"/>
        <w:rPr>
          <w:sz w:val="26"/>
          <w:szCs w:val="26"/>
        </w:rPr>
      </w:pPr>
      <w:r w:rsidRPr="00FD1E5D">
        <w:rPr>
          <w:sz w:val="26"/>
          <w:szCs w:val="26"/>
        </w:rPr>
        <w:t>1 модуль состоит из ячеек в один столбец;</w:t>
      </w:r>
    </w:p>
    <w:p w:rsidR="00615F06" w:rsidRPr="00FD1E5D" w:rsidRDefault="00615F06" w:rsidP="00615F06">
      <w:pPr>
        <w:ind w:firstLine="567"/>
        <w:jc w:val="both"/>
        <w:rPr>
          <w:sz w:val="26"/>
          <w:szCs w:val="26"/>
        </w:rPr>
      </w:pPr>
      <w:r w:rsidRPr="00FD1E5D">
        <w:rPr>
          <w:sz w:val="26"/>
          <w:szCs w:val="26"/>
        </w:rPr>
        <w:t>должна быть регулярной: размер одной ячейки должен быть кратным размеру своего модуля;</w:t>
      </w:r>
    </w:p>
    <w:p w:rsidR="00615F06" w:rsidRPr="00FD1E5D" w:rsidRDefault="00615F06" w:rsidP="00615F06">
      <w:pPr>
        <w:ind w:firstLine="567"/>
        <w:jc w:val="both"/>
        <w:rPr>
          <w:sz w:val="26"/>
          <w:szCs w:val="26"/>
        </w:rPr>
      </w:pPr>
      <w:r w:rsidRPr="00FD1E5D">
        <w:rPr>
          <w:sz w:val="26"/>
          <w:szCs w:val="26"/>
        </w:rPr>
        <w:t>может иметь равнозначное размещение ячеек и размещение с иерархией (рис. 13);</w:t>
      </w:r>
    </w:p>
    <w:p w:rsidR="00615F06" w:rsidRPr="00FD1E5D" w:rsidRDefault="00615F06" w:rsidP="00615F06">
      <w:pPr>
        <w:ind w:firstLine="567"/>
        <w:jc w:val="both"/>
        <w:rPr>
          <w:sz w:val="26"/>
          <w:szCs w:val="26"/>
        </w:rPr>
      </w:pPr>
      <w:r w:rsidRPr="00FD1E5D">
        <w:rPr>
          <w:sz w:val="26"/>
          <w:szCs w:val="26"/>
        </w:rPr>
        <w:t>информация в ячейках должна размещаться горизонтально с выравниванием по ширине</w:t>
      </w:r>
      <w:r>
        <w:rPr>
          <w:sz w:val="26"/>
          <w:szCs w:val="26"/>
        </w:rPr>
        <w:t xml:space="preserve"> и по высоте</w:t>
      </w:r>
      <w:r w:rsidRPr="00FD1E5D">
        <w:rPr>
          <w:sz w:val="26"/>
          <w:szCs w:val="26"/>
        </w:rPr>
        <w:t>.</w:t>
      </w:r>
    </w:p>
    <w:p w:rsidR="00615F06" w:rsidRPr="00FD1E5D" w:rsidRDefault="00615F06" w:rsidP="00615F06">
      <w:pPr>
        <w:ind w:left="720"/>
        <w:rPr>
          <w:noProof/>
          <w:sz w:val="26"/>
          <w:szCs w:val="26"/>
        </w:rPr>
      </w:pPr>
      <w:r w:rsidRPr="00FD1E5D">
        <w:rPr>
          <w:noProof/>
          <w:sz w:val="26"/>
          <w:szCs w:val="26"/>
        </w:rPr>
        <w:t>а.</w:t>
      </w:r>
      <w:r w:rsidRPr="00FD1E5D">
        <w:rPr>
          <w:noProof/>
          <w:sz w:val="26"/>
          <w:szCs w:val="26"/>
        </w:rPr>
        <w:drawing>
          <wp:inline distT="0" distB="0" distL="0" distR="0">
            <wp:extent cx="1407160" cy="152654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l="1544" t="11603" r="51118"/>
                    <a:stretch>
                      <a:fillRect/>
                    </a:stretch>
                  </pic:blipFill>
                  <pic:spPr bwMode="auto">
                    <a:xfrm>
                      <a:off x="0" y="0"/>
                      <a:ext cx="1407160" cy="1526540"/>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598295" cy="152654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extLst>
                        <a:ext uri="{28A0092B-C50C-407E-A947-70E740481C1C}">
                          <a14:useLocalDpi xmlns:a14="http://schemas.microsoft.com/office/drawing/2010/main" val="0"/>
                        </a:ext>
                      </a:extLst>
                    </a:blip>
                    <a:srcRect l="49431" t="11603"/>
                    <a:stretch>
                      <a:fillRect/>
                    </a:stretch>
                  </pic:blipFill>
                  <pic:spPr bwMode="auto">
                    <a:xfrm>
                      <a:off x="0" y="0"/>
                      <a:ext cx="1598295" cy="1526540"/>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Рис.13. Вертикальная модульная сетка: а) равнозначное размещение, б) размещение с иерархией</w:t>
      </w:r>
    </w:p>
    <w:p w:rsidR="00615F06" w:rsidRPr="00FD1E5D" w:rsidRDefault="00615F06" w:rsidP="00615F06">
      <w:pPr>
        <w:ind w:left="720" w:firstLine="567"/>
        <w:jc w:val="both"/>
        <w:rPr>
          <w:sz w:val="26"/>
          <w:szCs w:val="26"/>
        </w:rPr>
      </w:pPr>
    </w:p>
    <w:p w:rsidR="00615F06" w:rsidRPr="00FD1E5D" w:rsidRDefault="00615F06" w:rsidP="00615F06">
      <w:pPr>
        <w:ind w:firstLine="709"/>
        <w:jc w:val="both"/>
        <w:rPr>
          <w:sz w:val="26"/>
          <w:szCs w:val="26"/>
        </w:rPr>
      </w:pPr>
      <w:r w:rsidRPr="00FD1E5D">
        <w:rPr>
          <w:sz w:val="26"/>
          <w:szCs w:val="26"/>
        </w:rPr>
        <w:t>7.3.3. Матричная сетка:</w:t>
      </w:r>
    </w:p>
    <w:p w:rsidR="00615F06" w:rsidRPr="00FD1E5D" w:rsidRDefault="00615F06" w:rsidP="00615F06">
      <w:pPr>
        <w:ind w:firstLine="709"/>
        <w:jc w:val="both"/>
        <w:rPr>
          <w:sz w:val="26"/>
          <w:szCs w:val="26"/>
        </w:rPr>
      </w:pPr>
      <w:r w:rsidRPr="00FD1E5D">
        <w:rPr>
          <w:sz w:val="26"/>
          <w:szCs w:val="26"/>
        </w:rPr>
        <w:t>состоит из ячеек в несколько рядов и столбцов;</w:t>
      </w:r>
    </w:p>
    <w:p w:rsidR="00615F06" w:rsidRPr="00FD1E5D" w:rsidRDefault="00615F06" w:rsidP="00615F06">
      <w:pPr>
        <w:ind w:firstLine="709"/>
        <w:jc w:val="both"/>
        <w:rPr>
          <w:sz w:val="26"/>
          <w:szCs w:val="26"/>
        </w:rPr>
      </w:pPr>
      <w:r w:rsidRPr="00FD1E5D">
        <w:rPr>
          <w:sz w:val="26"/>
          <w:szCs w:val="26"/>
        </w:rPr>
        <w:t>должна быть регулярной: размер одной ячейки должен быть кратным размеру одного модуля, группы ячеек располагаются строго перпендикулярно без сдвигов;</w:t>
      </w:r>
    </w:p>
    <w:p w:rsidR="00615F06" w:rsidRPr="00FD1E5D" w:rsidRDefault="00615F06" w:rsidP="00615F06">
      <w:pPr>
        <w:ind w:firstLine="709"/>
        <w:jc w:val="both"/>
        <w:rPr>
          <w:sz w:val="26"/>
          <w:szCs w:val="26"/>
        </w:rPr>
      </w:pPr>
      <w:r w:rsidRPr="00FD1E5D">
        <w:rPr>
          <w:sz w:val="26"/>
          <w:szCs w:val="26"/>
        </w:rPr>
        <w:t>может иметь равнозначное размещение и размещение с иерархией (рис. 14);</w:t>
      </w:r>
    </w:p>
    <w:p w:rsidR="00615F06" w:rsidRPr="00FD1E5D" w:rsidRDefault="00615F06" w:rsidP="00615F06">
      <w:pPr>
        <w:ind w:firstLine="709"/>
        <w:jc w:val="both"/>
        <w:rPr>
          <w:sz w:val="26"/>
          <w:szCs w:val="26"/>
        </w:rPr>
      </w:pPr>
      <w:r w:rsidRPr="00FD1E5D">
        <w:rPr>
          <w:sz w:val="26"/>
          <w:szCs w:val="26"/>
        </w:rPr>
        <w:t>информация в ячейках должна размещаться горизонтально с выравниванием по высоте и ширине.</w:t>
      </w:r>
    </w:p>
    <w:p w:rsidR="00615F06" w:rsidRPr="00FD1E5D" w:rsidRDefault="00615F06" w:rsidP="00615F06">
      <w:pPr>
        <w:ind w:left="720"/>
        <w:rPr>
          <w:sz w:val="26"/>
          <w:szCs w:val="26"/>
        </w:rPr>
      </w:pPr>
      <w:r w:rsidRPr="00FD1E5D">
        <w:rPr>
          <w:sz w:val="26"/>
          <w:szCs w:val="26"/>
        </w:rPr>
        <w:lastRenderedPageBreak/>
        <w:t>а.</w:t>
      </w:r>
      <w:r w:rsidRPr="00FD1E5D">
        <w:rPr>
          <w:noProof/>
          <w:sz w:val="26"/>
          <w:szCs w:val="26"/>
        </w:rPr>
        <w:drawing>
          <wp:inline distT="0" distB="0" distL="0" distR="0">
            <wp:extent cx="2846705" cy="970280"/>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1">
                      <a:extLst>
                        <a:ext uri="{28A0092B-C50C-407E-A947-70E740481C1C}">
                          <a14:useLocalDpi xmlns:a14="http://schemas.microsoft.com/office/drawing/2010/main" val="0"/>
                        </a:ext>
                      </a:extLst>
                    </a:blip>
                    <a:srcRect t="4938" b="53703"/>
                    <a:stretch>
                      <a:fillRect/>
                    </a:stretch>
                  </pic:blipFill>
                  <pic:spPr bwMode="auto">
                    <a:xfrm>
                      <a:off x="0" y="0"/>
                      <a:ext cx="2846705" cy="970280"/>
                    </a:xfrm>
                    <a:prstGeom prst="rect">
                      <a:avLst/>
                    </a:prstGeom>
                    <a:noFill/>
                    <a:ln>
                      <a:noFill/>
                    </a:ln>
                  </pic:spPr>
                </pic:pic>
              </a:graphicData>
            </a:graphic>
          </wp:inline>
        </w:drawing>
      </w:r>
      <w:r w:rsidRPr="00FD1E5D">
        <w:rPr>
          <w:sz w:val="26"/>
          <w:szCs w:val="26"/>
        </w:rPr>
        <w:t xml:space="preserve"> б.</w:t>
      </w:r>
      <w:r w:rsidRPr="00FD1E5D">
        <w:rPr>
          <w:noProof/>
          <w:sz w:val="26"/>
          <w:szCs w:val="26"/>
        </w:rPr>
        <w:drawing>
          <wp:inline distT="0" distB="0" distL="0" distR="0">
            <wp:extent cx="2806700" cy="1137285"/>
            <wp:effectExtent l="0" t="0" r="0" b="5715"/>
            <wp:docPr id="96" name="Рисунок 9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а"/>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06700" cy="1137285"/>
                    </a:xfrm>
                    <a:prstGeom prst="rect">
                      <a:avLst/>
                    </a:prstGeom>
                    <a:noFill/>
                    <a:ln>
                      <a:noFill/>
                    </a:ln>
                  </pic:spPr>
                </pic:pic>
              </a:graphicData>
            </a:graphic>
          </wp:inline>
        </w:drawing>
      </w:r>
    </w:p>
    <w:p w:rsidR="00615F06" w:rsidRPr="00FD1E5D" w:rsidRDefault="00615F06" w:rsidP="00615F06">
      <w:pPr>
        <w:tabs>
          <w:tab w:val="left" w:pos="720"/>
        </w:tabs>
        <w:ind w:left="720"/>
        <w:jc w:val="both"/>
        <w:rPr>
          <w:sz w:val="26"/>
          <w:szCs w:val="26"/>
        </w:rPr>
      </w:pPr>
      <w:r w:rsidRPr="00FD1E5D">
        <w:rPr>
          <w:sz w:val="26"/>
          <w:szCs w:val="26"/>
        </w:rPr>
        <w:t xml:space="preserve">Рис.14. Матричная модульная сетка: </w:t>
      </w:r>
      <w:r w:rsidRPr="00FD1E5D">
        <w:rPr>
          <w:noProof/>
          <w:sz w:val="26"/>
          <w:szCs w:val="26"/>
        </w:rPr>
        <w:t>а) равнозначное размещение, б) размещение с иерархией</w:t>
      </w:r>
    </w:p>
    <w:p w:rsidR="00615F06" w:rsidRPr="00FD1E5D" w:rsidRDefault="00615F06" w:rsidP="00615F06">
      <w:pPr>
        <w:tabs>
          <w:tab w:val="left" w:pos="720"/>
        </w:tabs>
        <w:rPr>
          <w:noProof/>
          <w:sz w:val="26"/>
          <w:szCs w:val="26"/>
        </w:rPr>
      </w:pPr>
    </w:p>
    <w:p w:rsidR="00615F06" w:rsidRPr="00FD1E5D" w:rsidRDefault="00615F06" w:rsidP="00615F06">
      <w:pPr>
        <w:tabs>
          <w:tab w:val="left" w:pos="720"/>
        </w:tabs>
        <w:ind w:firstLine="709"/>
        <w:jc w:val="both"/>
        <w:rPr>
          <w:noProof/>
          <w:sz w:val="26"/>
          <w:szCs w:val="26"/>
        </w:rPr>
      </w:pPr>
      <w:r w:rsidRPr="00FD1E5D">
        <w:rPr>
          <w:noProof/>
          <w:sz w:val="26"/>
          <w:szCs w:val="26"/>
        </w:rPr>
        <w:t>Формирование многоугольных ячеек не допускается (рис.15).</w:t>
      </w:r>
    </w:p>
    <w:p w:rsidR="00615F06" w:rsidRPr="00FD1E5D" w:rsidRDefault="00615F06" w:rsidP="00615F06">
      <w:pPr>
        <w:tabs>
          <w:tab w:val="left" w:pos="720"/>
        </w:tabs>
        <w:ind w:firstLine="709"/>
        <w:rPr>
          <w:noProof/>
          <w:sz w:val="26"/>
          <w:szCs w:val="26"/>
        </w:rPr>
      </w:pPr>
      <w:r w:rsidRPr="00FD1E5D">
        <w:rPr>
          <w:noProof/>
          <w:sz w:val="26"/>
          <w:szCs w:val="26"/>
        </w:rPr>
        <w:drawing>
          <wp:inline distT="0" distB="0" distL="0" distR="0">
            <wp:extent cx="3005455" cy="139954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3">
                      <a:extLst>
                        <a:ext uri="{28A0092B-C50C-407E-A947-70E740481C1C}">
                          <a14:useLocalDpi xmlns:a14="http://schemas.microsoft.com/office/drawing/2010/main" val="0"/>
                        </a:ext>
                      </a:extLst>
                    </a:blip>
                    <a:srcRect l="-1266" r="955" b="22105"/>
                    <a:stretch>
                      <a:fillRect/>
                    </a:stretch>
                  </pic:blipFill>
                  <pic:spPr bwMode="auto">
                    <a:xfrm>
                      <a:off x="0" y="0"/>
                      <a:ext cx="3005455" cy="1399540"/>
                    </a:xfrm>
                    <a:prstGeom prst="rect">
                      <a:avLst/>
                    </a:prstGeom>
                    <a:noFill/>
                    <a:ln>
                      <a:noFill/>
                    </a:ln>
                  </pic:spPr>
                </pic:pic>
              </a:graphicData>
            </a:graphic>
          </wp:inline>
        </w:drawing>
      </w:r>
    </w:p>
    <w:p w:rsidR="00615F06" w:rsidRPr="00FD1E5D" w:rsidRDefault="00615F06" w:rsidP="00615F06">
      <w:pPr>
        <w:tabs>
          <w:tab w:val="left" w:pos="720"/>
        </w:tabs>
        <w:ind w:firstLine="709"/>
        <w:jc w:val="both"/>
        <w:rPr>
          <w:sz w:val="26"/>
          <w:szCs w:val="26"/>
        </w:rPr>
      </w:pPr>
      <w:r w:rsidRPr="00FD1E5D">
        <w:rPr>
          <w:noProof/>
          <w:sz w:val="26"/>
          <w:szCs w:val="26"/>
        </w:rPr>
        <w:t>Рис.15. Недопустимое формирование матричной модульной сетки</w:t>
      </w:r>
    </w:p>
    <w:p w:rsidR="00615F06" w:rsidRPr="00FD1E5D" w:rsidRDefault="00615F06" w:rsidP="00615F06">
      <w:pPr>
        <w:tabs>
          <w:tab w:val="left" w:pos="720"/>
          <w:tab w:val="left" w:pos="3131"/>
        </w:tabs>
        <w:rPr>
          <w:b/>
          <w:noProof/>
          <w:sz w:val="26"/>
          <w:szCs w:val="26"/>
        </w:rPr>
      </w:pPr>
    </w:p>
    <w:p w:rsidR="00615F06" w:rsidRPr="00A4196C" w:rsidRDefault="00615F06" w:rsidP="00615F06">
      <w:pPr>
        <w:tabs>
          <w:tab w:val="left" w:pos="3131"/>
        </w:tabs>
        <w:ind w:firstLine="709"/>
        <w:jc w:val="both"/>
        <w:rPr>
          <w:bCs/>
          <w:sz w:val="26"/>
          <w:szCs w:val="26"/>
        </w:rPr>
      </w:pPr>
      <w:r w:rsidRPr="00A4196C">
        <w:rPr>
          <w:bCs/>
          <w:sz w:val="26"/>
          <w:szCs w:val="26"/>
        </w:rPr>
        <w:t>8. Вывески на козырьках и маркизах</w:t>
      </w:r>
    </w:p>
    <w:p w:rsidR="00615F06" w:rsidRPr="00FD1E5D" w:rsidRDefault="00615F06" w:rsidP="00615F06">
      <w:pPr>
        <w:tabs>
          <w:tab w:val="left" w:pos="3131"/>
        </w:tabs>
        <w:ind w:firstLine="709"/>
        <w:jc w:val="both"/>
        <w:rPr>
          <w:sz w:val="26"/>
          <w:szCs w:val="26"/>
        </w:rPr>
      </w:pPr>
      <w:r w:rsidRPr="00FD1E5D">
        <w:rPr>
          <w:sz w:val="26"/>
          <w:szCs w:val="26"/>
        </w:rPr>
        <w:t>8.1. Требования к размещению настенных вывесок на козырьках:</w:t>
      </w:r>
    </w:p>
    <w:p w:rsidR="00615F06" w:rsidRPr="00FD1E5D" w:rsidRDefault="00615F06" w:rsidP="00615F06">
      <w:pPr>
        <w:tabs>
          <w:tab w:val="left" w:pos="3131"/>
        </w:tabs>
        <w:ind w:firstLine="709"/>
        <w:jc w:val="both"/>
        <w:rPr>
          <w:sz w:val="26"/>
          <w:szCs w:val="26"/>
        </w:rPr>
      </w:pPr>
      <w:r w:rsidRPr="00FD1E5D">
        <w:rPr>
          <w:sz w:val="26"/>
          <w:szCs w:val="26"/>
        </w:rPr>
        <w:t>размещение символов и символов на подложке должно производиться в пределах козырька (рис.</w:t>
      </w:r>
      <w:r>
        <w:rPr>
          <w:sz w:val="26"/>
          <w:szCs w:val="26"/>
        </w:rPr>
        <w:t xml:space="preserve"> </w:t>
      </w:r>
      <w:r w:rsidRPr="00FD1E5D">
        <w:rPr>
          <w:sz w:val="26"/>
          <w:szCs w:val="26"/>
        </w:rPr>
        <w:t>16). Не допускается выход габаритов заглавной буквы за пределы козырька;</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2687320" cy="12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87320" cy="1296035"/>
                    </a:xfrm>
                    <a:prstGeom prst="rect">
                      <a:avLst/>
                    </a:prstGeom>
                    <a:noFill/>
                    <a:ln>
                      <a:noFill/>
                    </a:ln>
                  </pic:spPr>
                </pic:pic>
              </a:graphicData>
            </a:graphic>
          </wp:inline>
        </w:drawing>
      </w:r>
    </w:p>
    <w:p w:rsidR="00615F06" w:rsidRPr="00FD1E5D" w:rsidRDefault="00615F06" w:rsidP="00615F06">
      <w:pPr>
        <w:tabs>
          <w:tab w:val="left" w:pos="3131"/>
        </w:tabs>
        <w:ind w:firstLine="709"/>
        <w:jc w:val="both"/>
        <w:rPr>
          <w:noProof/>
          <w:sz w:val="26"/>
          <w:szCs w:val="26"/>
        </w:rPr>
      </w:pPr>
      <w:r w:rsidRPr="00FD1E5D">
        <w:rPr>
          <w:noProof/>
          <w:sz w:val="26"/>
          <w:szCs w:val="26"/>
        </w:rPr>
        <w:t>Рис.16. Размещение вывески в пределах козырька</w:t>
      </w: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информацию необходимо центрировать по горизонтальной и вертикальной оси козырька (рис.</w:t>
      </w:r>
      <w:r>
        <w:rPr>
          <w:sz w:val="26"/>
          <w:szCs w:val="26"/>
        </w:rPr>
        <w:t xml:space="preserve"> </w:t>
      </w:r>
      <w:r w:rsidRPr="00FD1E5D">
        <w:rPr>
          <w:sz w:val="26"/>
          <w:szCs w:val="26"/>
        </w:rPr>
        <w:t>17);</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1987550" cy="12642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 cstate="print">
                      <a:extLst>
                        <a:ext uri="{28A0092B-C50C-407E-A947-70E740481C1C}">
                          <a14:useLocalDpi xmlns:a14="http://schemas.microsoft.com/office/drawing/2010/main" val="0"/>
                        </a:ext>
                      </a:extLst>
                    </a:blip>
                    <a:srcRect t="40660"/>
                    <a:stretch>
                      <a:fillRect/>
                    </a:stretch>
                  </pic:blipFill>
                  <pic:spPr bwMode="auto">
                    <a:xfrm>
                      <a:off x="0" y="0"/>
                      <a:ext cx="1987550" cy="1264285"/>
                    </a:xfrm>
                    <a:prstGeom prst="rect">
                      <a:avLst/>
                    </a:prstGeom>
                    <a:noFill/>
                    <a:ln>
                      <a:noFill/>
                    </a:ln>
                  </pic:spPr>
                </pic:pic>
              </a:graphicData>
            </a:graphic>
          </wp:inline>
        </w:drawing>
      </w:r>
    </w:p>
    <w:p w:rsidR="00615F06" w:rsidRPr="00FD1E5D" w:rsidRDefault="00615F06" w:rsidP="00615F06">
      <w:pPr>
        <w:tabs>
          <w:tab w:val="left" w:pos="3131"/>
        </w:tabs>
        <w:ind w:firstLine="709"/>
        <w:jc w:val="both"/>
        <w:rPr>
          <w:noProof/>
          <w:sz w:val="26"/>
          <w:szCs w:val="26"/>
        </w:rPr>
      </w:pPr>
      <w:r w:rsidRPr="00FD1E5D">
        <w:rPr>
          <w:noProof/>
          <w:sz w:val="26"/>
          <w:szCs w:val="26"/>
        </w:rPr>
        <w:t>Рис.17. Центрирование информации в пределах козырька</w:t>
      </w: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lastRenderedPageBreak/>
        <w:t>при размещении двух и более вывесок разных организаций на одном козырьке требуется применять символы без подложки (рис.18);</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1987550" cy="116078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6" cstate="print">
                      <a:extLst>
                        <a:ext uri="{28A0092B-C50C-407E-A947-70E740481C1C}">
                          <a14:useLocalDpi xmlns:a14="http://schemas.microsoft.com/office/drawing/2010/main" val="0"/>
                        </a:ext>
                      </a:extLst>
                    </a:blip>
                    <a:srcRect t="40157"/>
                    <a:stretch>
                      <a:fillRect/>
                    </a:stretch>
                  </pic:blipFill>
                  <pic:spPr bwMode="auto">
                    <a:xfrm>
                      <a:off x="0" y="0"/>
                      <a:ext cx="1987550" cy="1160780"/>
                    </a:xfrm>
                    <a:prstGeom prst="rect">
                      <a:avLst/>
                    </a:prstGeom>
                    <a:noFill/>
                    <a:ln>
                      <a:noFill/>
                    </a:ln>
                  </pic:spPr>
                </pic:pic>
              </a:graphicData>
            </a:graphic>
          </wp:inline>
        </w:drawing>
      </w:r>
    </w:p>
    <w:p w:rsidR="00615F06" w:rsidRPr="00FD1E5D" w:rsidRDefault="00615F06" w:rsidP="00615F06">
      <w:pPr>
        <w:tabs>
          <w:tab w:val="left" w:pos="3131"/>
        </w:tabs>
        <w:ind w:firstLine="709"/>
        <w:jc w:val="both"/>
        <w:rPr>
          <w:sz w:val="26"/>
          <w:szCs w:val="26"/>
        </w:rPr>
      </w:pPr>
      <w:r w:rsidRPr="00FD1E5D">
        <w:rPr>
          <w:noProof/>
          <w:sz w:val="26"/>
          <w:szCs w:val="26"/>
        </w:rPr>
        <w:t xml:space="preserve">Рис.18. Размещение вывесок двух организаций на одном козырьке </w:t>
      </w:r>
      <w:r w:rsidRPr="00FD1E5D">
        <w:rPr>
          <w:sz w:val="26"/>
          <w:szCs w:val="26"/>
        </w:rPr>
        <w:t xml:space="preserve"> </w:t>
      </w: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 xml:space="preserve">разрешается размещать вывески перпендикулярно стене на торце козырька только на горизонтальном козырьке (рис.19). </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2759075" cy="132016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59075" cy="1320165"/>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r w:rsidRPr="00FD1E5D">
        <w:rPr>
          <w:noProof/>
          <w:sz w:val="26"/>
          <w:szCs w:val="26"/>
        </w:rPr>
        <w:t>Рис.19. Размещение вывески на торце козырька</w:t>
      </w: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jc w:val="right"/>
        <w:rPr>
          <w:sz w:val="26"/>
          <w:szCs w:val="26"/>
        </w:rPr>
      </w:pPr>
      <w:r w:rsidRPr="00FD1E5D">
        <w:rPr>
          <w:sz w:val="26"/>
          <w:szCs w:val="26"/>
        </w:rPr>
        <w:t>Таблица 4. Варианты размещения вывесок на козырьках</w:t>
      </w:r>
      <w:bookmarkStart w:id="93" w:name="sub_74624"/>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1839"/>
        <w:gridCol w:w="1931"/>
        <w:gridCol w:w="1868"/>
        <w:gridCol w:w="1891"/>
      </w:tblGrid>
      <w:tr w:rsidR="00615F06" w:rsidRPr="00FD1E5D" w:rsidTr="002B784F">
        <w:tc>
          <w:tcPr>
            <w:tcW w:w="2136" w:type="dxa"/>
            <w:shd w:val="clear" w:color="auto" w:fill="auto"/>
            <w:hideMark/>
          </w:tcPr>
          <w:p w:rsidR="00615F06" w:rsidRPr="00FD1E5D" w:rsidRDefault="00615F06" w:rsidP="002B784F">
            <w:pPr>
              <w:tabs>
                <w:tab w:val="left" w:pos="3131"/>
              </w:tabs>
              <w:rPr>
                <w:sz w:val="26"/>
                <w:szCs w:val="26"/>
              </w:rPr>
            </w:pPr>
            <w:r w:rsidRPr="00FD1E5D">
              <w:rPr>
                <w:sz w:val="26"/>
                <w:szCs w:val="26"/>
              </w:rPr>
              <w:t>Горизонтальный козырек</w:t>
            </w:r>
          </w:p>
        </w:tc>
        <w:tc>
          <w:tcPr>
            <w:tcW w:w="2021" w:type="dxa"/>
            <w:shd w:val="clear" w:color="auto" w:fill="auto"/>
            <w:hideMark/>
          </w:tcPr>
          <w:p w:rsidR="00615F06" w:rsidRPr="00FD1E5D" w:rsidRDefault="00615F06" w:rsidP="002B784F">
            <w:pPr>
              <w:tabs>
                <w:tab w:val="left" w:pos="3131"/>
              </w:tabs>
              <w:rPr>
                <w:sz w:val="26"/>
                <w:szCs w:val="26"/>
              </w:rPr>
            </w:pPr>
            <w:r w:rsidRPr="00FD1E5D">
              <w:rPr>
                <w:sz w:val="26"/>
                <w:szCs w:val="26"/>
              </w:rPr>
              <w:t>Козырек на тросах</w:t>
            </w:r>
          </w:p>
        </w:tc>
        <w:tc>
          <w:tcPr>
            <w:tcW w:w="2072" w:type="dxa"/>
            <w:shd w:val="clear" w:color="auto" w:fill="auto"/>
            <w:hideMark/>
          </w:tcPr>
          <w:p w:rsidR="00615F06" w:rsidRPr="00FD1E5D" w:rsidRDefault="00615F06" w:rsidP="002B784F">
            <w:pPr>
              <w:tabs>
                <w:tab w:val="left" w:pos="3131"/>
              </w:tabs>
              <w:rPr>
                <w:sz w:val="26"/>
                <w:szCs w:val="26"/>
              </w:rPr>
            </w:pPr>
            <w:r w:rsidRPr="00FD1E5D">
              <w:rPr>
                <w:sz w:val="26"/>
                <w:szCs w:val="26"/>
              </w:rPr>
              <w:t>Наклонный козырек</w:t>
            </w:r>
          </w:p>
        </w:tc>
        <w:tc>
          <w:tcPr>
            <w:tcW w:w="2092" w:type="dxa"/>
            <w:shd w:val="clear" w:color="auto" w:fill="auto"/>
            <w:hideMark/>
          </w:tcPr>
          <w:p w:rsidR="00615F06" w:rsidRPr="00FD1E5D" w:rsidRDefault="00615F06" w:rsidP="002B784F">
            <w:pPr>
              <w:tabs>
                <w:tab w:val="left" w:pos="3131"/>
              </w:tabs>
              <w:rPr>
                <w:sz w:val="26"/>
                <w:szCs w:val="26"/>
              </w:rPr>
            </w:pPr>
            <w:r w:rsidRPr="00FD1E5D">
              <w:rPr>
                <w:sz w:val="26"/>
                <w:szCs w:val="26"/>
              </w:rPr>
              <w:t>Треугольный козырек</w:t>
            </w:r>
          </w:p>
        </w:tc>
        <w:tc>
          <w:tcPr>
            <w:tcW w:w="2092" w:type="dxa"/>
            <w:shd w:val="clear" w:color="auto" w:fill="auto"/>
            <w:hideMark/>
          </w:tcPr>
          <w:p w:rsidR="00615F06" w:rsidRPr="00FD1E5D" w:rsidRDefault="00615F06" w:rsidP="002B784F">
            <w:pPr>
              <w:tabs>
                <w:tab w:val="left" w:pos="3131"/>
              </w:tabs>
              <w:rPr>
                <w:sz w:val="26"/>
                <w:szCs w:val="26"/>
              </w:rPr>
            </w:pPr>
            <w:r w:rsidRPr="00FD1E5D">
              <w:rPr>
                <w:sz w:val="26"/>
                <w:szCs w:val="26"/>
              </w:rPr>
              <w:t>Полукруглый козырек</w:t>
            </w:r>
          </w:p>
        </w:tc>
      </w:tr>
      <w:tr w:rsidR="00615F06" w:rsidRPr="00FD1E5D" w:rsidTr="002B784F">
        <w:tc>
          <w:tcPr>
            <w:tcW w:w="2136"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842645" cy="8902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8" cstate="print">
                            <a:extLst>
                              <a:ext uri="{28A0092B-C50C-407E-A947-70E740481C1C}">
                                <a14:useLocalDpi xmlns:a14="http://schemas.microsoft.com/office/drawing/2010/main" val="0"/>
                              </a:ext>
                            </a:extLst>
                          </a:blip>
                          <a:srcRect l="22543" t="31412" r="22456" b="26907"/>
                          <a:stretch>
                            <a:fillRect/>
                          </a:stretch>
                        </pic:blipFill>
                        <pic:spPr bwMode="auto">
                          <a:xfrm>
                            <a:off x="0" y="0"/>
                            <a:ext cx="842645" cy="890270"/>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Вывеска на фризе из отдельных букв</w:t>
            </w:r>
          </w:p>
        </w:tc>
        <w:tc>
          <w:tcPr>
            <w:tcW w:w="2021"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842645"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9" cstate="print">
                            <a:extLst>
                              <a:ext uri="{28A0092B-C50C-407E-A947-70E740481C1C}">
                                <a14:useLocalDpi xmlns:a14="http://schemas.microsoft.com/office/drawing/2010/main" val="0"/>
                              </a:ext>
                            </a:extLst>
                          </a:blip>
                          <a:srcRect l="22667" t="27748" r="21556" b="25406"/>
                          <a:stretch>
                            <a:fillRect/>
                          </a:stretch>
                        </pic:blipFill>
                        <pic:spPr bwMode="auto">
                          <a:xfrm>
                            <a:off x="0" y="0"/>
                            <a:ext cx="842645" cy="866775"/>
                          </a:xfrm>
                          <a:prstGeom prst="rect">
                            <a:avLst/>
                          </a:prstGeom>
                          <a:noFill/>
                          <a:ln>
                            <a:noFill/>
                          </a:ln>
                        </pic:spPr>
                      </pic:pic>
                    </a:graphicData>
                  </a:graphic>
                </wp:inline>
              </w:drawing>
            </w:r>
          </w:p>
          <w:p w:rsidR="00615F06" w:rsidRPr="00FD1E5D" w:rsidRDefault="00615F06" w:rsidP="002B784F">
            <w:pPr>
              <w:tabs>
                <w:tab w:val="left" w:pos="3131"/>
              </w:tabs>
              <w:rPr>
                <w:noProof/>
                <w:sz w:val="26"/>
                <w:szCs w:val="26"/>
              </w:rPr>
            </w:pPr>
            <w:r w:rsidRPr="00FD1E5D">
              <w:rPr>
                <w:noProof/>
                <w:sz w:val="26"/>
                <w:szCs w:val="26"/>
              </w:rPr>
              <w:t>Вывеска на козырьке из отдельных букв</w:t>
            </w:r>
          </w:p>
        </w:tc>
        <w:tc>
          <w:tcPr>
            <w:tcW w:w="2072"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977900" cy="8426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0" cstate="print">
                            <a:extLst>
                              <a:ext uri="{28A0092B-C50C-407E-A947-70E740481C1C}">
                                <a14:useLocalDpi xmlns:a14="http://schemas.microsoft.com/office/drawing/2010/main" val="0"/>
                              </a:ext>
                            </a:extLst>
                          </a:blip>
                          <a:srcRect l="22244" t="25874" r="20680" b="22508"/>
                          <a:stretch>
                            <a:fillRect/>
                          </a:stretch>
                        </pic:blipFill>
                        <pic:spPr bwMode="auto">
                          <a:xfrm>
                            <a:off x="0" y="0"/>
                            <a:ext cx="977900" cy="842645"/>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Вывеска</w:t>
            </w:r>
            <w:r w:rsidRPr="00FD1E5D">
              <w:rPr>
                <w:sz w:val="26"/>
                <w:szCs w:val="26"/>
              </w:rPr>
              <w:t xml:space="preserve"> на козырьке из отдельных букв</w:t>
            </w:r>
          </w:p>
        </w:tc>
        <w:tc>
          <w:tcPr>
            <w:tcW w:w="2092"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898525" cy="8350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1" cstate="print">
                            <a:extLst>
                              <a:ext uri="{28A0092B-C50C-407E-A947-70E740481C1C}">
                                <a14:useLocalDpi xmlns:a14="http://schemas.microsoft.com/office/drawing/2010/main" val="0"/>
                              </a:ext>
                            </a:extLst>
                          </a:blip>
                          <a:srcRect l="22597" t="25732" r="21333" b="26044"/>
                          <a:stretch>
                            <a:fillRect/>
                          </a:stretch>
                        </pic:blipFill>
                        <pic:spPr bwMode="auto">
                          <a:xfrm>
                            <a:off x="0" y="0"/>
                            <a:ext cx="898525" cy="835025"/>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Вывеска</w:t>
            </w:r>
            <w:r w:rsidRPr="00FD1E5D">
              <w:rPr>
                <w:sz w:val="26"/>
                <w:szCs w:val="26"/>
              </w:rPr>
              <w:t xml:space="preserve"> на подвесах, из отдельных букв</w:t>
            </w:r>
          </w:p>
        </w:tc>
        <w:tc>
          <w:tcPr>
            <w:tcW w:w="2092"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906145" cy="850900"/>
                  <wp:effectExtent l="0" t="0" r="825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2" cstate="print">
                            <a:extLst>
                              <a:ext uri="{28A0092B-C50C-407E-A947-70E740481C1C}">
                                <a14:useLocalDpi xmlns:a14="http://schemas.microsoft.com/office/drawing/2010/main" val="0"/>
                              </a:ext>
                            </a:extLst>
                          </a:blip>
                          <a:srcRect l="23529" t="25117" r="20079" b="28215"/>
                          <a:stretch>
                            <a:fillRect/>
                          </a:stretch>
                        </pic:blipFill>
                        <pic:spPr bwMode="auto">
                          <a:xfrm>
                            <a:off x="0" y="0"/>
                            <a:ext cx="906145" cy="850900"/>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Вывеска</w:t>
            </w:r>
            <w:r w:rsidRPr="00FD1E5D">
              <w:rPr>
                <w:sz w:val="26"/>
                <w:szCs w:val="26"/>
              </w:rPr>
              <w:t xml:space="preserve"> на подвесах, из отдельных букв</w:t>
            </w:r>
          </w:p>
        </w:tc>
      </w:tr>
      <w:tr w:rsidR="00615F06" w:rsidRPr="00FD1E5D" w:rsidTr="002B784F">
        <w:tc>
          <w:tcPr>
            <w:tcW w:w="2136"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890270" cy="922655"/>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3" cstate="print">
                            <a:extLst>
                              <a:ext uri="{28A0092B-C50C-407E-A947-70E740481C1C}">
                                <a14:useLocalDpi xmlns:a14="http://schemas.microsoft.com/office/drawing/2010/main" val="0"/>
                              </a:ext>
                            </a:extLst>
                          </a:blip>
                          <a:srcRect l="23853" t="33806" r="21852" b="19469"/>
                          <a:stretch>
                            <a:fillRect/>
                          </a:stretch>
                        </pic:blipFill>
                        <pic:spPr bwMode="auto">
                          <a:xfrm>
                            <a:off x="0" y="0"/>
                            <a:ext cx="890270" cy="922655"/>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Pr>
                <w:noProof/>
                <w:sz w:val="26"/>
                <w:szCs w:val="26"/>
              </w:rPr>
              <w:t xml:space="preserve">Вывеска </w:t>
            </w:r>
            <w:r w:rsidRPr="00FD1E5D">
              <w:rPr>
                <w:noProof/>
                <w:sz w:val="26"/>
                <w:szCs w:val="26"/>
              </w:rPr>
              <w:t xml:space="preserve">на фризе с </w:t>
            </w:r>
            <w:r w:rsidRPr="00FD1E5D">
              <w:rPr>
                <w:noProof/>
                <w:sz w:val="26"/>
                <w:szCs w:val="26"/>
              </w:rPr>
              <w:lastRenderedPageBreak/>
              <w:t>подложкой</w:t>
            </w:r>
          </w:p>
        </w:tc>
        <w:tc>
          <w:tcPr>
            <w:tcW w:w="2021"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lastRenderedPageBreak/>
              <w:drawing>
                <wp:inline distT="0" distB="0" distL="0" distR="0">
                  <wp:extent cx="938530" cy="9061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4" cstate="print">
                            <a:extLst>
                              <a:ext uri="{28A0092B-C50C-407E-A947-70E740481C1C}">
                                <a14:useLocalDpi xmlns:a14="http://schemas.microsoft.com/office/drawing/2010/main" val="0"/>
                              </a:ext>
                            </a:extLst>
                          </a:blip>
                          <a:srcRect l="23883" t="23238" r="20879" b="26222"/>
                          <a:stretch>
                            <a:fillRect/>
                          </a:stretch>
                        </pic:blipFill>
                        <pic:spPr bwMode="auto">
                          <a:xfrm>
                            <a:off x="0" y="0"/>
                            <a:ext cx="938530" cy="906145"/>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Вывеска</w:t>
            </w:r>
            <w:r w:rsidRPr="00FD1E5D">
              <w:rPr>
                <w:sz w:val="26"/>
                <w:szCs w:val="26"/>
              </w:rPr>
              <w:t xml:space="preserve"> из отдельных </w:t>
            </w:r>
            <w:r w:rsidRPr="00FD1E5D">
              <w:rPr>
                <w:sz w:val="26"/>
                <w:szCs w:val="26"/>
              </w:rPr>
              <w:lastRenderedPageBreak/>
              <w:t>букв, размещенная на фасаде под прозрачным козырьком</w:t>
            </w:r>
          </w:p>
        </w:tc>
        <w:tc>
          <w:tcPr>
            <w:tcW w:w="2072"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lastRenderedPageBreak/>
              <w:drawing>
                <wp:inline distT="0" distB="0" distL="0" distR="0">
                  <wp:extent cx="1017905" cy="819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5" cstate="print">
                            <a:extLst>
                              <a:ext uri="{28A0092B-C50C-407E-A947-70E740481C1C}">
                                <a14:useLocalDpi xmlns:a14="http://schemas.microsoft.com/office/drawing/2010/main" val="0"/>
                              </a:ext>
                            </a:extLst>
                          </a:blip>
                          <a:srcRect l="26111" t="22969" r="19048" b="26485"/>
                          <a:stretch>
                            <a:fillRect/>
                          </a:stretch>
                        </pic:blipFill>
                        <pic:spPr bwMode="auto">
                          <a:xfrm>
                            <a:off x="0" y="0"/>
                            <a:ext cx="1017905" cy="819150"/>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Вывеска</w:t>
            </w:r>
            <w:r w:rsidRPr="00FD1E5D">
              <w:rPr>
                <w:sz w:val="26"/>
                <w:szCs w:val="26"/>
              </w:rPr>
              <w:t xml:space="preserve"> из отдельных букв, </w:t>
            </w:r>
            <w:r w:rsidRPr="00FD1E5D">
              <w:rPr>
                <w:sz w:val="26"/>
                <w:szCs w:val="26"/>
              </w:rPr>
              <w:lastRenderedPageBreak/>
              <w:t xml:space="preserve">размещенная на фасаде </w:t>
            </w:r>
          </w:p>
        </w:tc>
        <w:tc>
          <w:tcPr>
            <w:tcW w:w="2092"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lastRenderedPageBreak/>
              <w:drawing>
                <wp:inline distT="0" distB="0" distL="0" distR="0">
                  <wp:extent cx="930275" cy="89852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6" cstate="print">
                            <a:extLst>
                              <a:ext uri="{28A0092B-C50C-407E-A947-70E740481C1C}">
                                <a14:useLocalDpi xmlns:a14="http://schemas.microsoft.com/office/drawing/2010/main" val="0"/>
                              </a:ext>
                            </a:extLst>
                          </a:blip>
                          <a:srcRect l="20749" t="23433" r="21648" b="26997"/>
                          <a:stretch>
                            <a:fillRect/>
                          </a:stretch>
                        </pic:blipFill>
                        <pic:spPr bwMode="auto">
                          <a:xfrm>
                            <a:off x="0" y="0"/>
                            <a:ext cx="930275" cy="898525"/>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 xml:space="preserve">Вывеска из отдельных </w:t>
            </w:r>
            <w:r w:rsidRPr="00FD1E5D">
              <w:rPr>
                <w:noProof/>
                <w:sz w:val="26"/>
                <w:szCs w:val="26"/>
              </w:rPr>
              <w:lastRenderedPageBreak/>
              <w:t>букв или на подложке, размещенная в габаритах фриза козырька</w:t>
            </w:r>
          </w:p>
        </w:tc>
        <w:tc>
          <w:tcPr>
            <w:tcW w:w="2092"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lastRenderedPageBreak/>
              <w:drawing>
                <wp:inline distT="0" distB="0" distL="0" distR="0">
                  <wp:extent cx="89852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cstate="print">
                            <a:extLst>
                              <a:ext uri="{28A0092B-C50C-407E-A947-70E740481C1C}">
                                <a14:useLocalDpi xmlns:a14="http://schemas.microsoft.com/office/drawing/2010/main" val="0"/>
                              </a:ext>
                            </a:extLst>
                          </a:blip>
                          <a:srcRect l="22069" t="23758" r="21686" b="25757"/>
                          <a:stretch>
                            <a:fillRect/>
                          </a:stretch>
                        </pic:blipFill>
                        <pic:spPr bwMode="auto">
                          <a:xfrm>
                            <a:off x="0" y="0"/>
                            <a:ext cx="898525" cy="819150"/>
                          </a:xfrm>
                          <a:prstGeom prst="rect">
                            <a:avLst/>
                          </a:prstGeom>
                          <a:noFill/>
                          <a:ln>
                            <a:noFill/>
                          </a:ln>
                        </pic:spPr>
                      </pic:pic>
                    </a:graphicData>
                  </a:graphic>
                </wp:inline>
              </w:drawing>
            </w:r>
          </w:p>
          <w:p w:rsidR="00615F06" w:rsidRPr="00FD1E5D" w:rsidRDefault="00615F06" w:rsidP="002B784F">
            <w:pPr>
              <w:tabs>
                <w:tab w:val="left" w:pos="3131"/>
              </w:tabs>
              <w:rPr>
                <w:sz w:val="26"/>
                <w:szCs w:val="26"/>
              </w:rPr>
            </w:pPr>
            <w:r w:rsidRPr="00FD1E5D">
              <w:rPr>
                <w:noProof/>
                <w:sz w:val="26"/>
                <w:szCs w:val="26"/>
              </w:rPr>
              <w:t xml:space="preserve">Вывеска из отдельных букв или на </w:t>
            </w:r>
            <w:r w:rsidRPr="00FD1E5D">
              <w:rPr>
                <w:noProof/>
                <w:sz w:val="26"/>
                <w:szCs w:val="26"/>
              </w:rPr>
              <w:lastRenderedPageBreak/>
              <w:t>подложке, размещенная в габаритах фриза козырька</w:t>
            </w:r>
          </w:p>
        </w:tc>
      </w:tr>
    </w:tbl>
    <w:p w:rsidR="00615F06" w:rsidRPr="00FD1E5D" w:rsidRDefault="00615F06" w:rsidP="00615F06">
      <w:pPr>
        <w:rPr>
          <w:sz w:val="26"/>
          <w:szCs w:val="26"/>
        </w:rPr>
      </w:pPr>
    </w:p>
    <w:p w:rsidR="00615F06" w:rsidRPr="00FD1E5D" w:rsidRDefault="00615F06" w:rsidP="00615F06">
      <w:pPr>
        <w:ind w:firstLine="709"/>
        <w:jc w:val="both"/>
        <w:rPr>
          <w:sz w:val="26"/>
          <w:szCs w:val="26"/>
        </w:rPr>
      </w:pPr>
      <w:r w:rsidRPr="00FD1E5D">
        <w:rPr>
          <w:sz w:val="26"/>
          <w:szCs w:val="26"/>
        </w:rPr>
        <w:t>8.2. Маркиза может служить местом для размещения логотипа, наименования или слогана, указания профиля деятельности организации, индивидуального предпринимателя в границах которой размещается. Не допускается размещение информации рекламного ха</w:t>
      </w:r>
      <w:r>
        <w:rPr>
          <w:sz w:val="26"/>
          <w:szCs w:val="26"/>
        </w:rPr>
        <w:t>рактера.</w:t>
      </w:r>
    </w:p>
    <w:p w:rsidR="00615F06" w:rsidRPr="00FD1E5D" w:rsidRDefault="00615F06" w:rsidP="00615F06">
      <w:pPr>
        <w:tabs>
          <w:tab w:val="left" w:pos="3131"/>
        </w:tabs>
        <w:ind w:firstLine="709"/>
        <w:jc w:val="both"/>
        <w:rPr>
          <w:sz w:val="26"/>
          <w:szCs w:val="26"/>
        </w:rPr>
      </w:pPr>
      <w:r w:rsidRPr="00FD1E5D">
        <w:rPr>
          <w:sz w:val="26"/>
          <w:szCs w:val="26"/>
        </w:rPr>
        <w:t>8.2.1. Маркизы, в зависимости от формы окна, могут иметь разные формы: горизонтальная, ковшовая прямая – для прямоугольного окна, ковшовая – для арочного окна. Примеры размещения маркизы и вывески относительно проемов приведены в таблице 5.</w:t>
      </w:r>
    </w:p>
    <w:p w:rsidR="00615F06" w:rsidRPr="00FD1E5D" w:rsidRDefault="00615F06" w:rsidP="00615F06">
      <w:pPr>
        <w:tabs>
          <w:tab w:val="left" w:pos="3131"/>
        </w:tabs>
        <w:ind w:firstLine="567"/>
        <w:jc w:val="both"/>
        <w:rPr>
          <w:sz w:val="26"/>
          <w:szCs w:val="26"/>
        </w:rPr>
      </w:pPr>
    </w:p>
    <w:p w:rsidR="00615F06" w:rsidRPr="00FD1E5D" w:rsidRDefault="00615F06" w:rsidP="00615F06">
      <w:pPr>
        <w:tabs>
          <w:tab w:val="left" w:pos="3131"/>
        </w:tabs>
        <w:ind w:firstLine="709"/>
        <w:jc w:val="right"/>
        <w:rPr>
          <w:sz w:val="26"/>
          <w:szCs w:val="26"/>
        </w:rPr>
      </w:pPr>
      <w:r w:rsidRPr="00FD1E5D">
        <w:rPr>
          <w:sz w:val="26"/>
          <w:szCs w:val="26"/>
        </w:rPr>
        <w:t>Таблица 5. Варианты размещения вывески относительно маркизы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2835"/>
      </w:tblGrid>
      <w:tr w:rsidR="00615F06" w:rsidRPr="00FD1E5D" w:rsidTr="002B784F">
        <w:tc>
          <w:tcPr>
            <w:tcW w:w="3544" w:type="dxa"/>
            <w:shd w:val="clear" w:color="auto" w:fill="auto"/>
            <w:hideMark/>
          </w:tcPr>
          <w:p w:rsidR="00615F06" w:rsidRPr="00FD1E5D" w:rsidRDefault="00615F06" w:rsidP="002B784F">
            <w:pPr>
              <w:tabs>
                <w:tab w:val="left" w:pos="3131"/>
              </w:tabs>
              <w:jc w:val="center"/>
              <w:rPr>
                <w:sz w:val="26"/>
                <w:szCs w:val="26"/>
              </w:rPr>
            </w:pPr>
            <w:r w:rsidRPr="00FD1E5D">
              <w:rPr>
                <w:sz w:val="26"/>
                <w:szCs w:val="26"/>
              </w:rPr>
              <w:t>Горизонтальная маркиза</w:t>
            </w:r>
          </w:p>
        </w:tc>
        <w:tc>
          <w:tcPr>
            <w:tcW w:w="3402" w:type="dxa"/>
            <w:shd w:val="clear" w:color="auto" w:fill="auto"/>
            <w:hideMark/>
          </w:tcPr>
          <w:p w:rsidR="00615F06" w:rsidRPr="00FD1E5D" w:rsidRDefault="00615F06" w:rsidP="002B784F">
            <w:pPr>
              <w:tabs>
                <w:tab w:val="left" w:pos="3131"/>
              </w:tabs>
              <w:jc w:val="center"/>
              <w:rPr>
                <w:sz w:val="26"/>
                <w:szCs w:val="26"/>
              </w:rPr>
            </w:pPr>
            <w:r w:rsidRPr="00FD1E5D">
              <w:rPr>
                <w:sz w:val="26"/>
                <w:szCs w:val="26"/>
              </w:rPr>
              <w:t>Ковшовая маркиза</w:t>
            </w:r>
          </w:p>
        </w:tc>
        <w:tc>
          <w:tcPr>
            <w:tcW w:w="2835" w:type="dxa"/>
            <w:shd w:val="clear" w:color="auto" w:fill="auto"/>
            <w:hideMark/>
          </w:tcPr>
          <w:p w:rsidR="00615F06" w:rsidRDefault="00615F06" w:rsidP="002B784F">
            <w:pPr>
              <w:tabs>
                <w:tab w:val="left" w:pos="3131"/>
              </w:tabs>
              <w:jc w:val="center"/>
              <w:rPr>
                <w:sz w:val="26"/>
                <w:szCs w:val="26"/>
              </w:rPr>
            </w:pPr>
            <w:r w:rsidRPr="00FD1E5D">
              <w:rPr>
                <w:sz w:val="26"/>
                <w:szCs w:val="26"/>
              </w:rPr>
              <w:t>Ковшовая прямая</w:t>
            </w:r>
          </w:p>
          <w:p w:rsidR="00615F06" w:rsidRPr="00FD1E5D" w:rsidRDefault="00615F06" w:rsidP="002B784F">
            <w:pPr>
              <w:tabs>
                <w:tab w:val="left" w:pos="3131"/>
              </w:tabs>
              <w:jc w:val="center"/>
              <w:rPr>
                <w:sz w:val="26"/>
                <w:szCs w:val="26"/>
              </w:rPr>
            </w:pPr>
            <w:r w:rsidRPr="00FD1E5D">
              <w:rPr>
                <w:sz w:val="26"/>
                <w:szCs w:val="26"/>
              </w:rPr>
              <w:t xml:space="preserve"> маркиза</w:t>
            </w:r>
          </w:p>
        </w:tc>
      </w:tr>
      <w:tr w:rsidR="00615F06" w:rsidRPr="00FD1E5D" w:rsidTr="002B784F">
        <w:tc>
          <w:tcPr>
            <w:tcW w:w="9781" w:type="dxa"/>
            <w:gridSpan w:val="3"/>
            <w:shd w:val="clear" w:color="auto" w:fill="auto"/>
            <w:hideMark/>
          </w:tcPr>
          <w:p w:rsidR="00615F06" w:rsidRPr="00FD1E5D" w:rsidRDefault="00615F06" w:rsidP="002B784F">
            <w:pPr>
              <w:tabs>
                <w:tab w:val="left" w:pos="3131"/>
              </w:tabs>
              <w:jc w:val="center"/>
              <w:rPr>
                <w:sz w:val="26"/>
                <w:szCs w:val="26"/>
              </w:rPr>
            </w:pPr>
            <w:r w:rsidRPr="00FD1E5D">
              <w:rPr>
                <w:sz w:val="26"/>
                <w:szCs w:val="26"/>
              </w:rPr>
              <w:t>Вывеска размещается над маркизой на плоскости фасада</w:t>
            </w:r>
          </w:p>
        </w:tc>
      </w:tr>
      <w:tr w:rsidR="00615F06" w:rsidRPr="00FD1E5D" w:rsidTr="002B784F">
        <w:tc>
          <w:tcPr>
            <w:tcW w:w="3544" w:type="dxa"/>
            <w:shd w:val="clear" w:color="auto" w:fill="auto"/>
            <w:hideMark/>
          </w:tcPr>
          <w:p w:rsidR="00615F06" w:rsidRPr="00FD1E5D" w:rsidRDefault="00615F06" w:rsidP="002B784F">
            <w:pPr>
              <w:tabs>
                <w:tab w:val="left" w:pos="3131"/>
              </w:tabs>
              <w:jc w:val="center"/>
              <w:rPr>
                <w:noProof/>
                <w:sz w:val="26"/>
                <w:szCs w:val="26"/>
              </w:rPr>
            </w:pPr>
            <w:r w:rsidRPr="00FD1E5D">
              <w:rPr>
                <w:noProof/>
                <w:sz w:val="26"/>
                <w:szCs w:val="26"/>
              </w:rPr>
              <w:drawing>
                <wp:inline distT="0" distB="0" distL="0" distR="0">
                  <wp:extent cx="1351915" cy="1438910"/>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51915" cy="1438910"/>
                          </a:xfrm>
                          <a:prstGeom prst="rect">
                            <a:avLst/>
                          </a:prstGeom>
                          <a:noFill/>
                          <a:ln>
                            <a:noFill/>
                          </a:ln>
                        </pic:spPr>
                      </pic:pic>
                    </a:graphicData>
                  </a:graphic>
                </wp:inline>
              </w:drawing>
            </w:r>
          </w:p>
        </w:tc>
        <w:tc>
          <w:tcPr>
            <w:tcW w:w="3402"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351915" cy="144716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51915" cy="1447165"/>
                          </a:xfrm>
                          <a:prstGeom prst="rect">
                            <a:avLst/>
                          </a:prstGeom>
                          <a:noFill/>
                          <a:ln>
                            <a:noFill/>
                          </a:ln>
                        </pic:spPr>
                      </pic:pic>
                    </a:graphicData>
                  </a:graphic>
                </wp:inline>
              </w:drawing>
            </w:r>
          </w:p>
        </w:tc>
        <w:tc>
          <w:tcPr>
            <w:tcW w:w="2835"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383665" cy="145478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383665" cy="1454785"/>
                          </a:xfrm>
                          <a:prstGeom prst="rect">
                            <a:avLst/>
                          </a:prstGeom>
                          <a:noFill/>
                          <a:ln>
                            <a:noFill/>
                          </a:ln>
                        </pic:spPr>
                      </pic:pic>
                    </a:graphicData>
                  </a:graphic>
                </wp:inline>
              </w:drawing>
            </w:r>
          </w:p>
        </w:tc>
      </w:tr>
      <w:tr w:rsidR="00615F06" w:rsidRPr="00FD1E5D" w:rsidTr="002B784F">
        <w:tc>
          <w:tcPr>
            <w:tcW w:w="9781" w:type="dxa"/>
            <w:gridSpan w:val="3"/>
            <w:shd w:val="clear" w:color="auto" w:fill="auto"/>
            <w:hideMark/>
          </w:tcPr>
          <w:p w:rsidR="00615F06" w:rsidRDefault="00615F06" w:rsidP="002B784F">
            <w:pPr>
              <w:tabs>
                <w:tab w:val="left" w:pos="3131"/>
              </w:tabs>
              <w:jc w:val="center"/>
              <w:rPr>
                <w:sz w:val="26"/>
                <w:szCs w:val="26"/>
              </w:rPr>
            </w:pPr>
          </w:p>
          <w:p w:rsidR="00615F06" w:rsidRPr="00FD1E5D" w:rsidRDefault="00615F06" w:rsidP="002B784F">
            <w:pPr>
              <w:tabs>
                <w:tab w:val="left" w:pos="3131"/>
              </w:tabs>
              <w:jc w:val="center"/>
              <w:rPr>
                <w:noProof/>
                <w:sz w:val="26"/>
                <w:szCs w:val="26"/>
              </w:rPr>
            </w:pPr>
            <w:r w:rsidRPr="00FD1E5D">
              <w:rPr>
                <w:sz w:val="26"/>
                <w:szCs w:val="26"/>
              </w:rPr>
              <w:t>Вывеска размещается на маркизе (печать на ткани)</w:t>
            </w:r>
          </w:p>
        </w:tc>
      </w:tr>
      <w:tr w:rsidR="00615F06" w:rsidRPr="00FD1E5D" w:rsidTr="002B784F">
        <w:tc>
          <w:tcPr>
            <w:tcW w:w="3544"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327785" cy="1407160"/>
                  <wp:effectExtent l="0" t="0" r="571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27785" cy="1407160"/>
                          </a:xfrm>
                          <a:prstGeom prst="rect">
                            <a:avLst/>
                          </a:prstGeom>
                          <a:noFill/>
                          <a:ln>
                            <a:noFill/>
                          </a:ln>
                        </pic:spPr>
                      </pic:pic>
                    </a:graphicData>
                  </a:graphic>
                </wp:inline>
              </w:drawing>
            </w:r>
          </w:p>
        </w:tc>
        <w:tc>
          <w:tcPr>
            <w:tcW w:w="3402"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288415" cy="1383665"/>
                  <wp:effectExtent l="0" t="0" r="698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88415" cy="1383665"/>
                          </a:xfrm>
                          <a:prstGeom prst="rect">
                            <a:avLst/>
                          </a:prstGeom>
                          <a:noFill/>
                          <a:ln>
                            <a:noFill/>
                          </a:ln>
                        </pic:spPr>
                      </pic:pic>
                    </a:graphicData>
                  </a:graphic>
                </wp:inline>
              </w:drawing>
            </w:r>
          </w:p>
        </w:tc>
        <w:tc>
          <w:tcPr>
            <w:tcW w:w="2835" w:type="dxa"/>
            <w:shd w:val="clear" w:color="auto" w:fill="auto"/>
            <w:hideMark/>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327785" cy="139954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tc>
      </w:tr>
    </w:tbl>
    <w:p w:rsidR="00615F06" w:rsidRPr="00FD1E5D" w:rsidRDefault="00615F06" w:rsidP="00615F06">
      <w:pPr>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8.2.2. Требования, предъявляемые к маркизам:</w:t>
      </w:r>
    </w:p>
    <w:p w:rsidR="00615F06" w:rsidRPr="00FD1E5D" w:rsidRDefault="00615F06" w:rsidP="00615F06">
      <w:pPr>
        <w:tabs>
          <w:tab w:val="left" w:pos="3131"/>
        </w:tabs>
        <w:ind w:firstLine="709"/>
        <w:jc w:val="both"/>
        <w:rPr>
          <w:sz w:val="26"/>
          <w:szCs w:val="26"/>
        </w:rPr>
      </w:pPr>
      <w:r w:rsidRPr="00FD1E5D">
        <w:rPr>
          <w:sz w:val="26"/>
          <w:szCs w:val="26"/>
        </w:rPr>
        <w:t>устанавливать ковшовую маркизу на арочные окна/двери и окна/двери с декоративными фасадными арочными элементами, сочетающ</w:t>
      </w:r>
      <w:r>
        <w:rPr>
          <w:sz w:val="26"/>
          <w:szCs w:val="26"/>
        </w:rPr>
        <w:t>имися с формой маркизы. Примеры недопустимого размещения маркиз на арочных окнах приведены на рис. 20;</w:t>
      </w:r>
    </w:p>
    <w:p w:rsidR="00615F06" w:rsidRPr="00FD1E5D" w:rsidRDefault="00615F06" w:rsidP="00615F06">
      <w:pPr>
        <w:tabs>
          <w:tab w:val="left" w:pos="3131"/>
        </w:tabs>
        <w:ind w:firstLine="709"/>
        <w:jc w:val="both"/>
        <w:rPr>
          <w:sz w:val="26"/>
          <w:szCs w:val="26"/>
        </w:rPr>
      </w:pPr>
      <w:r w:rsidRPr="00FD1E5D">
        <w:rPr>
          <w:sz w:val="26"/>
          <w:szCs w:val="26"/>
        </w:rPr>
        <w:t>устанавливать горизонтальную маркизу на прямоугольные окна/двери;</w:t>
      </w:r>
    </w:p>
    <w:p w:rsidR="00615F06" w:rsidRPr="00FD1E5D" w:rsidRDefault="00615F06" w:rsidP="00615F06">
      <w:pPr>
        <w:tabs>
          <w:tab w:val="left" w:pos="3131"/>
        </w:tabs>
        <w:ind w:firstLine="709"/>
        <w:jc w:val="both"/>
        <w:rPr>
          <w:sz w:val="26"/>
          <w:szCs w:val="26"/>
        </w:rPr>
      </w:pPr>
      <w:r w:rsidRPr="00FD1E5D">
        <w:rPr>
          <w:sz w:val="26"/>
          <w:szCs w:val="26"/>
        </w:rPr>
        <w:t>при установке нескольких маркиз на одном фасаде они должны иметь одинаковые размеры, форму, дизайн;</w:t>
      </w:r>
    </w:p>
    <w:p w:rsidR="00615F06" w:rsidRPr="00FD1E5D" w:rsidRDefault="00615F06" w:rsidP="00615F06">
      <w:pPr>
        <w:tabs>
          <w:tab w:val="left" w:pos="3131"/>
        </w:tabs>
        <w:ind w:firstLine="709"/>
        <w:jc w:val="both"/>
        <w:rPr>
          <w:sz w:val="26"/>
          <w:szCs w:val="26"/>
        </w:rPr>
      </w:pPr>
      <w:r w:rsidRPr="00FD1E5D">
        <w:rPr>
          <w:sz w:val="26"/>
          <w:szCs w:val="26"/>
        </w:rPr>
        <w:t>конструкции маркизы не должны перекрывать декоративные элементы фасада;</w:t>
      </w:r>
    </w:p>
    <w:p w:rsidR="00615F06" w:rsidRPr="00FD1E5D" w:rsidRDefault="00615F06" w:rsidP="00615F06">
      <w:pPr>
        <w:tabs>
          <w:tab w:val="left" w:pos="3131"/>
        </w:tabs>
        <w:ind w:firstLine="709"/>
        <w:jc w:val="both"/>
        <w:rPr>
          <w:sz w:val="26"/>
          <w:szCs w:val="26"/>
        </w:rPr>
      </w:pPr>
      <w:r w:rsidRPr="00FD1E5D">
        <w:rPr>
          <w:sz w:val="26"/>
          <w:szCs w:val="26"/>
        </w:rPr>
        <w:t xml:space="preserve">в дизайне маркизы должно использоваться не более двух цветов. Конструкция, на которую крепится ткань маркизы, должна быть выполнена в цвете здания, либо в </w:t>
      </w:r>
      <w:r w:rsidRPr="00FD1E5D">
        <w:rPr>
          <w:sz w:val="26"/>
          <w:szCs w:val="26"/>
        </w:rPr>
        <w:lastRenderedPageBreak/>
        <w:t>черном или сером цвете.</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1876425" cy="1781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cstate="print">
                      <a:extLst>
                        <a:ext uri="{28A0092B-C50C-407E-A947-70E740481C1C}">
                          <a14:useLocalDpi xmlns:a14="http://schemas.microsoft.com/office/drawing/2010/main" val="0"/>
                        </a:ext>
                      </a:extLst>
                    </a:blip>
                    <a:srcRect t="5458"/>
                    <a:stretch>
                      <a:fillRect/>
                    </a:stretch>
                  </pic:blipFill>
                  <pic:spPr bwMode="auto">
                    <a:xfrm>
                      <a:off x="0" y="0"/>
                      <a:ext cx="1876425" cy="1781175"/>
                    </a:xfrm>
                    <a:prstGeom prst="rect">
                      <a:avLst/>
                    </a:prstGeom>
                    <a:noFill/>
                    <a:ln>
                      <a:noFill/>
                    </a:ln>
                  </pic:spPr>
                </pic:pic>
              </a:graphicData>
            </a:graphic>
          </wp:inline>
        </w:drawing>
      </w:r>
    </w:p>
    <w:p w:rsidR="00615F06" w:rsidRPr="00FD1E5D" w:rsidRDefault="00615F06" w:rsidP="00615F06">
      <w:pPr>
        <w:tabs>
          <w:tab w:val="left" w:pos="3131"/>
        </w:tabs>
        <w:ind w:firstLine="709"/>
        <w:jc w:val="both"/>
        <w:rPr>
          <w:noProof/>
          <w:sz w:val="26"/>
          <w:szCs w:val="26"/>
        </w:rPr>
      </w:pPr>
      <w:r w:rsidRPr="00FD1E5D">
        <w:rPr>
          <w:noProof/>
          <w:sz w:val="26"/>
          <w:szCs w:val="26"/>
        </w:rPr>
        <w:t>Рис. 20. Несоответствие формы маркизы и формы окна</w:t>
      </w:r>
    </w:p>
    <w:p w:rsidR="00615F06" w:rsidRPr="00FD1E5D" w:rsidRDefault="00615F06" w:rsidP="00615F06">
      <w:pPr>
        <w:tabs>
          <w:tab w:val="left" w:pos="3131"/>
        </w:tabs>
        <w:ind w:firstLine="709"/>
        <w:jc w:val="both"/>
        <w:rPr>
          <w:sz w:val="26"/>
          <w:szCs w:val="26"/>
        </w:rPr>
      </w:pPr>
    </w:p>
    <w:p w:rsidR="00615F06" w:rsidRPr="00A4196C" w:rsidRDefault="00615F06" w:rsidP="00615F06">
      <w:pPr>
        <w:tabs>
          <w:tab w:val="left" w:pos="3131"/>
        </w:tabs>
        <w:ind w:firstLine="709"/>
        <w:jc w:val="both"/>
        <w:rPr>
          <w:bCs/>
          <w:sz w:val="26"/>
          <w:szCs w:val="26"/>
        </w:rPr>
      </w:pPr>
      <w:r w:rsidRPr="00A4196C">
        <w:rPr>
          <w:bCs/>
          <w:sz w:val="26"/>
          <w:szCs w:val="26"/>
        </w:rPr>
        <w:t>9. Вывеска на консольной конструкции</w:t>
      </w:r>
    </w:p>
    <w:p w:rsidR="00615F06" w:rsidRPr="00FD1E5D" w:rsidRDefault="00615F06" w:rsidP="00615F06">
      <w:pPr>
        <w:tabs>
          <w:tab w:val="left" w:pos="3131"/>
        </w:tabs>
        <w:ind w:firstLine="709"/>
        <w:jc w:val="both"/>
        <w:rPr>
          <w:sz w:val="26"/>
          <w:szCs w:val="26"/>
        </w:rPr>
      </w:pPr>
      <w:r w:rsidRPr="00FD1E5D">
        <w:rPr>
          <w:sz w:val="26"/>
          <w:szCs w:val="26"/>
        </w:rPr>
        <w:t>Консольные конструкции могут использоваться как альтернатива в условиях ограниченных возможностей размещения и (или) восприятия настенных вывесок.</w:t>
      </w:r>
    </w:p>
    <w:p w:rsidR="00615F06" w:rsidRPr="00FD1E5D" w:rsidRDefault="00615F06" w:rsidP="00615F06">
      <w:pPr>
        <w:tabs>
          <w:tab w:val="left" w:pos="3131"/>
        </w:tabs>
        <w:ind w:firstLine="709"/>
        <w:jc w:val="both"/>
        <w:rPr>
          <w:sz w:val="26"/>
          <w:szCs w:val="26"/>
        </w:rPr>
      </w:pPr>
      <w:r w:rsidRPr="00FD1E5D">
        <w:rPr>
          <w:sz w:val="26"/>
          <w:szCs w:val="26"/>
        </w:rPr>
        <w:t>Консольные конструкции должны быть спроектированы таким образом, чтобы они вписывались в архитектуру здания, стиль должен отвечать архитектуре здания.</w:t>
      </w:r>
    </w:p>
    <w:p w:rsidR="00615F06" w:rsidRPr="00FD1E5D" w:rsidRDefault="00615F06" w:rsidP="00615F06">
      <w:pPr>
        <w:tabs>
          <w:tab w:val="left" w:pos="3131"/>
        </w:tabs>
        <w:ind w:firstLine="709"/>
        <w:jc w:val="both"/>
        <w:rPr>
          <w:sz w:val="26"/>
          <w:szCs w:val="26"/>
        </w:rPr>
      </w:pPr>
      <w:r w:rsidRPr="00FD1E5D">
        <w:rPr>
          <w:sz w:val="26"/>
          <w:szCs w:val="26"/>
        </w:rPr>
        <w:t>9.1. Консольная конструкция может содержать название организации, сведения о профиле деятельности, режиме работы, например, «24 часа» (рис.</w:t>
      </w:r>
      <w:r>
        <w:rPr>
          <w:sz w:val="26"/>
          <w:szCs w:val="26"/>
        </w:rPr>
        <w:t xml:space="preserve"> </w:t>
      </w:r>
      <w:r w:rsidRPr="00FD1E5D">
        <w:rPr>
          <w:sz w:val="26"/>
          <w:szCs w:val="26"/>
        </w:rPr>
        <w:t>21) Не допускается размещение информации рекламного характера.</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316484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5">
                      <a:extLst>
                        <a:ext uri="{28A0092B-C50C-407E-A947-70E740481C1C}">
                          <a14:useLocalDpi xmlns:a14="http://schemas.microsoft.com/office/drawing/2010/main" val="0"/>
                        </a:ext>
                      </a:extLst>
                    </a:blip>
                    <a:srcRect t="8707"/>
                    <a:stretch>
                      <a:fillRect/>
                    </a:stretch>
                  </pic:blipFill>
                  <pic:spPr bwMode="auto">
                    <a:xfrm>
                      <a:off x="0" y="0"/>
                      <a:ext cx="3164840" cy="1280160"/>
                    </a:xfrm>
                    <a:prstGeom prst="rect">
                      <a:avLst/>
                    </a:prstGeom>
                    <a:noFill/>
                    <a:ln>
                      <a:noFill/>
                    </a:ln>
                  </pic:spPr>
                </pic:pic>
              </a:graphicData>
            </a:graphic>
          </wp:inline>
        </w:drawing>
      </w:r>
    </w:p>
    <w:p w:rsidR="00615F06" w:rsidRPr="00FD1E5D" w:rsidRDefault="00615F06" w:rsidP="00615F06">
      <w:pPr>
        <w:tabs>
          <w:tab w:val="left" w:pos="3131"/>
        </w:tabs>
        <w:ind w:firstLine="709"/>
        <w:jc w:val="both"/>
        <w:rPr>
          <w:noProof/>
          <w:sz w:val="26"/>
          <w:szCs w:val="26"/>
        </w:rPr>
      </w:pPr>
      <w:r w:rsidRPr="00FD1E5D">
        <w:rPr>
          <w:noProof/>
          <w:sz w:val="26"/>
          <w:szCs w:val="26"/>
        </w:rPr>
        <w:t>Рис.21. Информация, разрешенная к размещению на консольной конструкции.</w:t>
      </w: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9.2. На консольной конструкции информация может быть размещена следующими способами: плоские символы на подложке, объемные символы на подложке, сквозные символы в подложке, гравированные символы на подложке и объемные символы без подложки (рис.22).</w:t>
      </w:r>
    </w:p>
    <w:p w:rsidR="00615F06" w:rsidRPr="00FD1E5D" w:rsidRDefault="00615F06" w:rsidP="00615F06">
      <w:pPr>
        <w:tabs>
          <w:tab w:val="left" w:pos="3131"/>
        </w:tabs>
        <w:ind w:firstLine="709"/>
        <w:jc w:val="both"/>
        <w:rPr>
          <w:sz w:val="26"/>
          <w:szCs w:val="26"/>
        </w:rPr>
      </w:pPr>
      <w:r w:rsidRPr="00FD1E5D">
        <w:rPr>
          <w:sz w:val="26"/>
          <w:szCs w:val="26"/>
        </w:rPr>
        <w:t>Применение светодиодных табло со сменной информацией и мигающей подсветки не допускается.</w:t>
      </w: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rPr>
          <w:noProof/>
          <w:sz w:val="26"/>
          <w:szCs w:val="26"/>
        </w:rPr>
      </w:pPr>
      <w:r w:rsidRPr="00FD1E5D">
        <w:rPr>
          <w:noProof/>
          <w:sz w:val="26"/>
          <w:szCs w:val="26"/>
        </w:rPr>
        <w:t>а.</w:t>
      </w:r>
      <w:r w:rsidRPr="00FD1E5D">
        <w:rPr>
          <w:noProof/>
          <w:sz w:val="26"/>
          <w:szCs w:val="26"/>
        </w:rPr>
        <w:drawing>
          <wp:inline distT="0" distB="0" distL="0" distR="0">
            <wp:extent cx="993775" cy="1224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a:extLst>
                        <a:ext uri="{28A0092B-C50C-407E-A947-70E740481C1C}">
                          <a14:useLocalDpi xmlns:a14="http://schemas.microsoft.com/office/drawing/2010/main" val="0"/>
                        </a:ext>
                      </a:extLst>
                    </a:blip>
                    <a:srcRect t="8293" r="81787" b="13414"/>
                    <a:stretch>
                      <a:fillRect/>
                    </a:stretch>
                  </pic:blipFill>
                  <pic:spPr bwMode="auto">
                    <a:xfrm>
                      <a:off x="0" y="0"/>
                      <a:ext cx="993775" cy="1224280"/>
                    </a:xfrm>
                    <a:prstGeom prst="rect">
                      <a:avLst/>
                    </a:prstGeom>
                    <a:noFill/>
                    <a:ln>
                      <a:noFill/>
                    </a:ln>
                  </pic:spPr>
                </pic:pic>
              </a:graphicData>
            </a:graphic>
          </wp:inline>
        </w:drawing>
      </w:r>
      <w:r w:rsidRPr="00FD1E5D">
        <w:rPr>
          <w:noProof/>
          <w:sz w:val="26"/>
          <w:szCs w:val="26"/>
        </w:rPr>
        <w:t>б.</w:t>
      </w:r>
      <w:r w:rsidRPr="00FD1E5D">
        <w:rPr>
          <w:noProof/>
          <w:sz w:val="26"/>
          <w:szCs w:val="26"/>
        </w:rPr>
        <w:drawing>
          <wp:inline distT="0" distB="0" distL="0" distR="0">
            <wp:extent cx="1049655" cy="12242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a:extLst>
                        <a:ext uri="{28A0092B-C50C-407E-A947-70E740481C1C}">
                          <a14:useLocalDpi xmlns:a14="http://schemas.microsoft.com/office/drawing/2010/main" val="0"/>
                        </a:ext>
                      </a:extLst>
                    </a:blip>
                    <a:srcRect l="18866" t="8293" r="61546" b="13414"/>
                    <a:stretch>
                      <a:fillRect/>
                    </a:stretch>
                  </pic:blipFill>
                  <pic:spPr bwMode="auto">
                    <a:xfrm>
                      <a:off x="0" y="0"/>
                      <a:ext cx="1049655" cy="1224280"/>
                    </a:xfrm>
                    <a:prstGeom prst="rect">
                      <a:avLst/>
                    </a:prstGeom>
                    <a:noFill/>
                    <a:ln>
                      <a:noFill/>
                    </a:ln>
                  </pic:spPr>
                </pic:pic>
              </a:graphicData>
            </a:graphic>
          </wp:inline>
        </w:drawing>
      </w:r>
      <w:r w:rsidRPr="00FD1E5D">
        <w:rPr>
          <w:noProof/>
          <w:sz w:val="26"/>
          <w:szCs w:val="26"/>
        </w:rPr>
        <w:t>в.</w:t>
      </w:r>
      <w:r w:rsidRPr="00FD1E5D">
        <w:rPr>
          <w:noProof/>
          <w:sz w:val="26"/>
          <w:szCs w:val="26"/>
        </w:rPr>
        <w:drawing>
          <wp:inline distT="0" distB="0" distL="0" distR="0">
            <wp:extent cx="1057275" cy="122428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a:extLst>
                        <a:ext uri="{28A0092B-C50C-407E-A947-70E740481C1C}">
                          <a14:useLocalDpi xmlns:a14="http://schemas.microsoft.com/office/drawing/2010/main" val="0"/>
                        </a:ext>
                      </a:extLst>
                    </a:blip>
                    <a:srcRect l="39026" t="8293" r="41328" b="13414"/>
                    <a:stretch>
                      <a:fillRect/>
                    </a:stretch>
                  </pic:blipFill>
                  <pic:spPr bwMode="auto">
                    <a:xfrm>
                      <a:off x="0" y="0"/>
                      <a:ext cx="1057275" cy="1224280"/>
                    </a:xfrm>
                    <a:prstGeom prst="rect">
                      <a:avLst/>
                    </a:prstGeom>
                    <a:noFill/>
                    <a:ln>
                      <a:noFill/>
                    </a:ln>
                  </pic:spPr>
                </pic:pic>
              </a:graphicData>
            </a:graphic>
          </wp:inline>
        </w:drawing>
      </w:r>
      <w:r w:rsidRPr="00FD1E5D">
        <w:rPr>
          <w:noProof/>
          <w:sz w:val="26"/>
          <w:szCs w:val="26"/>
        </w:rPr>
        <w:t>г.</w:t>
      </w:r>
      <w:r w:rsidRPr="00FD1E5D">
        <w:rPr>
          <w:noProof/>
          <w:sz w:val="26"/>
          <w:szCs w:val="26"/>
        </w:rPr>
        <w:drawing>
          <wp:inline distT="0" distB="0" distL="0" distR="0">
            <wp:extent cx="1113155" cy="12242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a:extLst>
                        <a:ext uri="{28A0092B-C50C-407E-A947-70E740481C1C}">
                          <a14:useLocalDpi xmlns:a14="http://schemas.microsoft.com/office/drawing/2010/main" val="0"/>
                        </a:ext>
                      </a:extLst>
                    </a:blip>
                    <a:srcRect l="60115" t="8293" r="19794" b="13414"/>
                    <a:stretch>
                      <a:fillRect/>
                    </a:stretch>
                  </pic:blipFill>
                  <pic:spPr bwMode="auto">
                    <a:xfrm>
                      <a:off x="0" y="0"/>
                      <a:ext cx="1113155" cy="1224280"/>
                    </a:xfrm>
                    <a:prstGeom prst="rect">
                      <a:avLst/>
                    </a:prstGeom>
                    <a:noFill/>
                    <a:ln>
                      <a:noFill/>
                    </a:ln>
                  </pic:spPr>
                </pic:pic>
              </a:graphicData>
            </a:graphic>
          </wp:inline>
        </w:drawing>
      </w:r>
      <w:r>
        <w:rPr>
          <w:noProof/>
          <w:sz w:val="26"/>
          <w:szCs w:val="26"/>
        </w:rPr>
        <w:t xml:space="preserve"> </w:t>
      </w:r>
      <w:r w:rsidRPr="00FD1E5D">
        <w:rPr>
          <w:noProof/>
          <w:sz w:val="26"/>
          <w:szCs w:val="26"/>
        </w:rPr>
        <w:t>д.</w:t>
      </w:r>
      <w:r w:rsidRPr="00FD1E5D">
        <w:rPr>
          <w:noProof/>
          <w:sz w:val="26"/>
          <w:szCs w:val="26"/>
        </w:rPr>
        <w:lastRenderedPageBreak/>
        <w:drawing>
          <wp:inline distT="0" distB="0" distL="0" distR="0">
            <wp:extent cx="993775" cy="1224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a:extLst>
                        <a:ext uri="{28A0092B-C50C-407E-A947-70E740481C1C}">
                          <a14:useLocalDpi xmlns:a14="http://schemas.microsoft.com/office/drawing/2010/main" val="0"/>
                        </a:ext>
                      </a:extLst>
                    </a:blip>
                    <a:srcRect l="81787" t="8293" b="13414"/>
                    <a:stretch>
                      <a:fillRect/>
                    </a:stretch>
                  </pic:blipFill>
                  <pic:spPr bwMode="auto">
                    <a:xfrm>
                      <a:off x="0" y="0"/>
                      <a:ext cx="993775" cy="1224280"/>
                    </a:xfrm>
                    <a:prstGeom prst="rect">
                      <a:avLst/>
                    </a:prstGeom>
                    <a:noFill/>
                    <a:ln>
                      <a:noFill/>
                    </a:ln>
                  </pic:spPr>
                </pic:pic>
              </a:graphicData>
            </a:graphic>
          </wp:inline>
        </w:drawing>
      </w:r>
    </w:p>
    <w:p w:rsidR="00615F06" w:rsidRPr="00FD1E5D" w:rsidRDefault="00615F06" w:rsidP="00615F06">
      <w:pPr>
        <w:tabs>
          <w:tab w:val="left" w:pos="3131"/>
        </w:tabs>
        <w:ind w:firstLine="709"/>
        <w:jc w:val="both"/>
        <w:rPr>
          <w:noProof/>
          <w:sz w:val="26"/>
          <w:szCs w:val="26"/>
        </w:rPr>
      </w:pPr>
      <w:r w:rsidRPr="00FD1E5D">
        <w:rPr>
          <w:noProof/>
          <w:sz w:val="26"/>
          <w:szCs w:val="26"/>
        </w:rPr>
        <w:t>Рис. 22. Варианты исполнения символов на консольной конструкции. С подложкой: а) плоские символы; б) объемные символы; в) сквозные символы; г) гравированные символы. Без подложки: д) из объемных символов.</w:t>
      </w:r>
    </w:p>
    <w:p w:rsidR="00615F06" w:rsidRPr="00FD1E5D" w:rsidRDefault="00615F06" w:rsidP="00615F06">
      <w:pPr>
        <w:tabs>
          <w:tab w:val="left" w:pos="3131"/>
        </w:tabs>
        <w:ind w:firstLine="709"/>
        <w:jc w:val="both"/>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9.3. Крепление консольной конструкции</w:t>
      </w:r>
    </w:p>
    <w:p w:rsidR="00615F06" w:rsidRPr="00FD1E5D" w:rsidRDefault="00615F06" w:rsidP="00615F06">
      <w:pPr>
        <w:tabs>
          <w:tab w:val="left" w:pos="3131"/>
        </w:tabs>
        <w:ind w:firstLine="709"/>
        <w:jc w:val="both"/>
        <w:rPr>
          <w:sz w:val="26"/>
          <w:szCs w:val="26"/>
        </w:rPr>
      </w:pPr>
      <w:r w:rsidRPr="00FD1E5D">
        <w:rPr>
          <w:sz w:val="26"/>
          <w:szCs w:val="26"/>
        </w:rPr>
        <w:t>При выборе типа крепления консольной конструкции (рис.</w:t>
      </w:r>
      <w:r>
        <w:rPr>
          <w:sz w:val="26"/>
          <w:szCs w:val="26"/>
        </w:rPr>
        <w:t xml:space="preserve"> </w:t>
      </w:r>
      <w:r w:rsidRPr="00FD1E5D">
        <w:rPr>
          <w:sz w:val="26"/>
          <w:szCs w:val="26"/>
        </w:rPr>
        <w:t>23) требуется соблюдать правила:</w:t>
      </w:r>
    </w:p>
    <w:p w:rsidR="00615F06" w:rsidRPr="00FD1E5D" w:rsidRDefault="00615F06" w:rsidP="00615F06">
      <w:pPr>
        <w:ind w:firstLine="709"/>
        <w:jc w:val="both"/>
        <w:rPr>
          <w:sz w:val="26"/>
          <w:szCs w:val="26"/>
        </w:rPr>
      </w:pPr>
      <w:r w:rsidRPr="00FD1E5D">
        <w:rPr>
          <w:sz w:val="26"/>
          <w:szCs w:val="26"/>
        </w:rPr>
        <w:t>крепление консольной конструкции должно быть окрашено в цвет здания или в темный цвет;</w:t>
      </w:r>
    </w:p>
    <w:p w:rsidR="00615F06" w:rsidRPr="00FD1E5D" w:rsidRDefault="00615F06" w:rsidP="00615F06">
      <w:pPr>
        <w:ind w:firstLine="709"/>
        <w:jc w:val="both"/>
        <w:rPr>
          <w:sz w:val="26"/>
          <w:szCs w:val="26"/>
        </w:rPr>
      </w:pPr>
      <w:r w:rsidRPr="00FD1E5D">
        <w:rPr>
          <w:sz w:val="26"/>
          <w:szCs w:val="26"/>
        </w:rPr>
        <w:t>элементы крепежа (болты, гайки, шурупы и т. д.) должны быть спрятаны под декоративными заглушками или окрашены в цвет крепления.</w:t>
      </w:r>
    </w:p>
    <w:p w:rsidR="00615F06" w:rsidRPr="00FD1E5D" w:rsidRDefault="00615F06" w:rsidP="00615F06">
      <w:pPr>
        <w:rPr>
          <w:sz w:val="26"/>
          <w:szCs w:val="26"/>
        </w:rPr>
      </w:pPr>
    </w:p>
    <w:p w:rsidR="00615F06" w:rsidRPr="00FD1E5D" w:rsidRDefault="00615F06" w:rsidP="00615F06">
      <w:pPr>
        <w:ind w:firstLine="709"/>
        <w:rPr>
          <w:noProof/>
          <w:sz w:val="26"/>
          <w:szCs w:val="26"/>
        </w:rPr>
      </w:pPr>
      <w:r w:rsidRPr="00FD1E5D">
        <w:rPr>
          <w:noProof/>
          <w:sz w:val="26"/>
          <w:szCs w:val="26"/>
        </w:rPr>
        <w:t>а.</w:t>
      </w:r>
      <w:r w:rsidRPr="00FD1E5D">
        <w:rPr>
          <w:noProof/>
          <w:sz w:val="26"/>
          <w:szCs w:val="26"/>
        </w:rPr>
        <w:drawing>
          <wp:inline distT="0" distB="0" distL="0" distR="0">
            <wp:extent cx="898525" cy="9544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r="85403" b="23889"/>
                    <a:stretch>
                      <a:fillRect/>
                    </a:stretch>
                  </pic:blipFill>
                  <pic:spPr bwMode="auto">
                    <a:xfrm>
                      <a:off x="0" y="0"/>
                      <a:ext cx="898525" cy="954405"/>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962025" cy="95440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l="27367" r="55180" b="23889"/>
                    <a:stretch>
                      <a:fillRect/>
                    </a:stretch>
                  </pic:blipFill>
                  <pic:spPr bwMode="auto">
                    <a:xfrm>
                      <a:off x="0" y="0"/>
                      <a:ext cx="962025" cy="954405"/>
                    </a:xfrm>
                    <a:prstGeom prst="rect">
                      <a:avLst/>
                    </a:prstGeom>
                    <a:noFill/>
                    <a:ln>
                      <a:noFill/>
                    </a:ln>
                  </pic:spPr>
                </pic:pic>
              </a:graphicData>
            </a:graphic>
          </wp:inline>
        </w:drawing>
      </w:r>
      <w:r w:rsidRPr="00FD1E5D">
        <w:rPr>
          <w:noProof/>
          <w:sz w:val="26"/>
          <w:szCs w:val="26"/>
        </w:rPr>
        <w:t xml:space="preserve">    в.</w:t>
      </w:r>
      <w:r w:rsidRPr="00FD1E5D">
        <w:rPr>
          <w:noProof/>
          <w:sz w:val="26"/>
          <w:szCs w:val="26"/>
        </w:rPr>
        <w:drawing>
          <wp:inline distT="0" distB="0" distL="0" distR="0">
            <wp:extent cx="78740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l="55424" r="30212" b="23889"/>
                    <a:stretch>
                      <a:fillRect/>
                    </a:stretch>
                  </pic:blipFill>
                  <pic:spPr bwMode="auto">
                    <a:xfrm>
                      <a:off x="0" y="0"/>
                      <a:ext cx="787400" cy="954405"/>
                    </a:xfrm>
                    <a:prstGeom prst="rect">
                      <a:avLst/>
                    </a:prstGeom>
                    <a:noFill/>
                    <a:ln>
                      <a:noFill/>
                    </a:ln>
                  </pic:spPr>
                </pic:pic>
              </a:graphicData>
            </a:graphic>
          </wp:inline>
        </w:drawing>
      </w:r>
      <w:r w:rsidRPr="00FD1E5D">
        <w:rPr>
          <w:noProof/>
          <w:sz w:val="26"/>
          <w:szCs w:val="26"/>
        </w:rPr>
        <w:t xml:space="preserve">    г.</w:t>
      </w:r>
      <w:r w:rsidRPr="00FD1E5D">
        <w:rPr>
          <w:noProof/>
          <w:sz w:val="26"/>
          <w:szCs w:val="26"/>
        </w:rPr>
        <w:drawing>
          <wp:inline distT="0" distB="0" distL="0" distR="0">
            <wp:extent cx="898525" cy="9544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7">
                      <a:extLst>
                        <a:ext uri="{28A0092B-C50C-407E-A947-70E740481C1C}">
                          <a14:useLocalDpi xmlns:a14="http://schemas.microsoft.com/office/drawing/2010/main" val="0"/>
                        </a:ext>
                      </a:extLst>
                    </a:blip>
                    <a:srcRect l="83566" b="23889"/>
                    <a:stretch>
                      <a:fillRect/>
                    </a:stretch>
                  </pic:blipFill>
                  <pic:spPr bwMode="auto">
                    <a:xfrm>
                      <a:off x="0" y="0"/>
                      <a:ext cx="898525" cy="954405"/>
                    </a:xfrm>
                    <a:prstGeom prst="rect">
                      <a:avLst/>
                    </a:prstGeom>
                    <a:noFill/>
                    <a:ln>
                      <a:noFill/>
                    </a:ln>
                  </pic:spPr>
                </pic:pic>
              </a:graphicData>
            </a:graphic>
          </wp:inline>
        </w:drawing>
      </w:r>
    </w:p>
    <w:p w:rsidR="00615F06" w:rsidRPr="00FD1E5D" w:rsidRDefault="00615F06" w:rsidP="00615F06">
      <w:pPr>
        <w:ind w:firstLine="567"/>
        <w:jc w:val="both"/>
        <w:rPr>
          <w:sz w:val="26"/>
          <w:szCs w:val="26"/>
        </w:rPr>
      </w:pPr>
      <w:r w:rsidRPr="00FD1E5D">
        <w:rPr>
          <w:noProof/>
          <w:sz w:val="26"/>
          <w:szCs w:val="26"/>
        </w:rPr>
        <w:t xml:space="preserve">Рис.23. </w:t>
      </w:r>
      <w:r w:rsidRPr="00FD1E5D">
        <w:rPr>
          <w:sz w:val="26"/>
          <w:szCs w:val="26"/>
        </w:rPr>
        <w:t>Варианты креплений консольных конструкций к фасаду: а) крепление вплотную с декоративным элементом; б) подвесное крепление; в) скрытое крепление; г) крепление на дистанционных держателях.</w:t>
      </w:r>
    </w:p>
    <w:p w:rsidR="00615F06" w:rsidRPr="00FD1E5D" w:rsidRDefault="00615F06" w:rsidP="00615F06">
      <w:pPr>
        <w:ind w:firstLine="567"/>
        <w:jc w:val="both"/>
        <w:rPr>
          <w:noProof/>
          <w:sz w:val="26"/>
          <w:szCs w:val="26"/>
        </w:rPr>
      </w:pPr>
    </w:p>
    <w:p w:rsidR="00615F06" w:rsidRPr="00FD1E5D" w:rsidRDefault="00615F06" w:rsidP="00615F06">
      <w:pPr>
        <w:tabs>
          <w:tab w:val="left" w:pos="3131"/>
        </w:tabs>
        <w:ind w:firstLine="709"/>
        <w:jc w:val="both"/>
        <w:rPr>
          <w:sz w:val="26"/>
          <w:szCs w:val="26"/>
        </w:rPr>
      </w:pPr>
      <w:r w:rsidRPr="00FD1E5D">
        <w:rPr>
          <w:sz w:val="26"/>
          <w:szCs w:val="26"/>
        </w:rPr>
        <w:t>9.4. Требования к размещению консольных конструкций на фасадах зданий, строений и сооружений:</w:t>
      </w:r>
    </w:p>
    <w:p w:rsidR="00615F06" w:rsidRPr="00FD1E5D" w:rsidRDefault="00615F06" w:rsidP="00615F06">
      <w:pPr>
        <w:ind w:firstLine="709"/>
        <w:jc w:val="both"/>
        <w:rPr>
          <w:sz w:val="26"/>
          <w:szCs w:val="26"/>
        </w:rPr>
      </w:pPr>
      <w:r w:rsidRPr="00FD1E5D">
        <w:rPr>
          <w:sz w:val="26"/>
          <w:szCs w:val="26"/>
        </w:rPr>
        <w:t>устанавливать консольные конструкции рядом с углом здания, расстояние до ближайшего окна должно быть не менее 1 м (рис.</w:t>
      </w:r>
      <w:r>
        <w:rPr>
          <w:sz w:val="26"/>
          <w:szCs w:val="26"/>
        </w:rPr>
        <w:t xml:space="preserve"> 24</w:t>
      </w:r>
      <w:r w:rsidRPr="00FD1E5D">
        <w:rPr>
          <w:sz w:val="26"/>
          <w:szCs w:val="26"/>
        </w:rPr>
        <w:t xml:space="preserve"> №</w:t>
      </w:r>
      <w:r>
        <w:rPr>
          <w:sz w:val="26"/>
          <w:szCs w:val="26"/>
        </w:rPr>
        <w:t xml:space="preserve"> </w:t>
      </w:r>
      <w:r w:rsidRPr="00FD1E5D">
        <w:rPr>
          <w:sz w:val="26"/>
          <w:szCs w:val="26"/>
        </w:rPr>
        <w:t xml:space="preserve">1); </w:t>
      </w:r>
    </w:p>
    <w:p w:rsidR="00615F06" w:rsidRPr="00FD1E5D" w:rsidRDefault="00615F06" w:rsidP="00615F06">
      <w:pPr>
        <w:ind w:firstLine="709"/>
        <w:jc w:val="both"/>
        <w:rPr>
          <w:sz w:val="26"/>
          <w:szCs w:val="26"/>
        </w:rPr>
      </w:pPr>
      <w:r w:rsidRPr="00FD1E5D">
        <w:rPr>
          <w:sz w:val="26"/>
          <w:szCs w:val="26"/>
        </w:rPr>
        <w:t>выравнивать консольные конструкции относительно архитектурных элементов здания (рис.</w:t>
      </w:r>
      <w:r>
        <w:rPr>
          <w:sz w:val="26"/>
          <w:szCs w:val="26"/>
        </w:rPr>
        <w:t xml:space="preserve"> 24</w:t>
      </w:r>
      <w:r w:rsidRPr="00FD1E5D">
        <w:rPr>
          <w:sz w:val="26"/>
          <w:szCs w:val="26"/>
        </w:rPr>
        <w:t xml:space="preserve"> №</w:t>
      </w:r>
      <w:r>
        <w:rPr>
          <w:sz w:val="26"/>
          <w:szCs w:val="26"/>
        </w:rPr>
        <w:t xml:space="preserve"> </w:t>
      </w:r>
      <w:r w:rsidRPr="00FD1E5D">
        <w:rPr>
          <w:sz w:val="26"/>
          <w:szCs w:val="26"/>
        </w:rPr>
        <w:t>2);</w:t>
      </w:r>
    </w:p>
    <w:p w:rsidR="00615F06" w:rsidRPr="00FD1E5D" w:rsidRDefault="00615F06" w:rsidP="00615F06">
      <w:pPr>
        <w:ind w:firstLine="709"/>
        <w:jc w:val="both"/>
        <w:rPr>
          <w:sz w:val="26"/>
          <w:szCs w:val="26"/>
        </w:rPr>
      </w:pPr>
      <w:r w:rsidRPr="00FD1E5D">
        <w:rPr>
          <w:sz w:val="26"/>
          <w:szCs w:val="26"/>
        </w:rPr>
        <w:t>размещать консольные конструкции только в 1 вертикальный ряд (рис.</w:t>
      </w:r>
      <w:r>
        <w:rPr>
          <w:sz w:val="26"/>
          <w:szCs w:val="26"/>
        </w:rPr>
        <w:t xml:space="preserve"> 24</w:t>
      </w:r>
      <w:r w:rsidRPr="00FD1E5D">
        <w:rPr>
          <w:sz w:val="26"/>
          <w:szCs w:val="26"/>
        </w:rPr>
        <w:t xml:space="preserve"> №</w:t>
      </w:r>
      <w:r>
        <w:rPr>
          <w:sz w:val="26"/>
          <w:szCs w:val="26"/>
        </w:rPr>
        <w:t xml:space="preserve"> </w:t>
      </w:r>
      <w:r w:rsidRPr="00FD1E5D">
        <w:rPr>
          <w:sz w:val="26"/>
          <w:szCs w:val="26"/>
        </w:rPr>
        <w:t>3);</w:t>
      </w:r>
    </w:p>
    <w:p w:rsidR="00615F06" w:rsidRPr="00FD1E5D" w:rsidRDefault="00615F06" w:rsidP="00615F06">
      <w:pPr>
        <w:ind w:firstLine="709"/>
        <w:jc w:val="both"/>
        <w:rPr>
          <w:sz w:val="26"/>
          <w:szCs w:val="26"/>
        </w:rPr>
      </w:pPr>
      <w:r w:rsidRPr="00FD1E5D">
        <w:rPr>
          <w:sz w:val="26"/>
          <w:szCs w:val="26"/>
        </w:rPr>
        <w:t>размещать консольные конструкции на одной горизонтальной оси, что и настен</w:t>
      </w:r>
      <w:r>
        <w:rPr>
          <w:sz w:val="26"/>
          <w:szCs w:val="26"/>
        </w:rPr>
        <w:t>ные вывески (рис. 24</w:t>
      </w:r>
      <w:r w:rsidRPr="00FD1E5D">
        <w:rPr>
          <w:sz w:val="26"/>
          <w:szCs w:val="26"/>
        </w:rPr>
        <w:t xml:space="preserve"> №</w:t>
      </w:r>
      <w:r>
        <w:rPr>
          <w:sz w:val="26"/>
          <w:szCs w:val="26"/>
        </w:rPr>
        <w:t xml:space="preserve"> </w:t>
      </w:r>
      <w:r w:rsidRPr="00FD1E5D">
        <w:rPr>
          <w:sz w:val="26"/>
          <w:szCs w:val="26"/>
        </w:rPr>
        <w:t>4);</w:t>
      </w:r>
    </w:p>
    <w:p w:rsidR="00615F06" w:rsidRPr="00FD1E5D" w:rsidRDefault="00615F06" w:rsidP="00615F06">
      <w:pPr>
        <w:ind w:firstLine="709"/>
        <w:jc w:val="both"/>
        <w:rPr>
          <w:sz w:val="26"/>
          <w:szCs w:val="26"/>
        </w:rPr>
      </w:pPr>
      <w:r w:rsidRPr="00FD1E5D">
        <w:rPr>
          <w:sz w:val="26"/>
          <w:szCs w:val="26"/>
        </w:rPr>
        <w:t xml:space="preserve">консольные конструкции на одном фасаде размещать на расстоянии не менее </w:t>
      </w:r>
      <w:r>
        <w:rPr>
          <w:sz w:val="26"/>
          <w:szCs w:val="26"/>
        </w:rPr>
        <w:t xml:space="preserve">  8 м</w:t>
      </w:r>
      <w:r w:rsidRPr="00095F93">
        <w:rPr>
          <w:sz w:val="26"/>
          <w:szCs w:val="26"/>
        </w:rPr>
        <w:t xml:space="preserve"> друг от друга</w:t>
      </w:r>
      <w:r w:rsidRPr="00FD1E5D">
        <w:rPr>
          <w:sz w:val="26"/>
          <w:szCs w:val="26"/>
        </w:rPr>
        <w:t xml:space="preserve"> (рис.</w:t>
      </w:r>
      <w:r>
        <w:rPr>
          <w:sz w:val="26"/>
          <w:szCs w:val="26"/>
        </w:rPr>
        <w:t xml:space="preserve"> 24</w:t>
      </w:r>
      <w:r w:rsidRPr="00FD1E5D">
        <w:rPr>
          <w:sz w:val="26"/>
          <w:szCs w:val="26"/>
        </w:rPr>
        <w:t xml:space="preserve"> №</w:t>
      </w:r>
      <w:r>
        <w:rPr>
          <w:sz w:val="26"/>
          <w:szCs w:val="26"/>
        </w:rPr>
        <w:t xml:space="preserve"> </w:t>
      </w:r>
      <w:r w:rsidRPr="00FD1E5D">
        <w:rPr>
          <w:sz w:val="26"/>
          <w:szCs w:val="26"/>
        </w:rPr>
        <w:t>5);</w:t>
      </w:r>
    </w:p>
    <w:p w:rsidR="00615F06" w:rsidRPr="00FD1E5D" w:rsidRDefault="00615F06" w:rsidP="00615F06">
      <w:pPr>
        <w:ind w:firstLine="709"/>
        <w:jc w:val="both"/>
        <w:rPr>
          <w:sz w:val="26"/>
          <w:szCs w:val="26"/>
        </w:rPr>
      </w:pPr>
      <w:r w:rsidRPr="00FD1E5D">
        <w:rPr>
          <w:sz w:val="26"/>
          <w:szCs w:val="26"/>
        </w:rPr>
        <w:t>консольные конструкции размещать на расстоянии не менее 0,5 м от домовых знаков зданий, мемориальных досок (рис.</w:t>
      </w:r>
      <w:r>
        <w:rPr>
          <w:sz w:val="26"/>
          <w:szCs w:val="26"/>
        </w:rPr>
        <w:t xml:space="preserve"> 24</w:t>
      </w:r>
      <w:r w:rsidRPr="00FD1E5D">
        <w:rPr>
          <w:sz w:val="26"/>
          <w:szCs w:val="26"/>
        </w:rPr>
        <w:t xml:space="preserve"> №</w:t>
      </w:r>
      <w:r>
        <w:rPr>
          <w:sz w:val="26"/>
          <w:szCs w:val="26"/>
        </w:rPr>
        <w:t xml:space="preserve"> </w:t>
      </w:r>
      <w:r w:rsidRPr="00FD1E5D">
        <w:rPr>
          <w:sz w:val="26"/>
          <w:szCs w:val="26"/>
        </w:rPr>
        <w:t>6);</w:t>
      </w:r>
    </w:p>
    <w:p w:rsidR="00615F06" w:rsidRPr="00FD1E5D" w:rsidRDefault="00615F06" w:rsidP="00615F06">
      <w:pPr>
        <w:ind w:right="-2"/>
        <w:rPr>
          <w:noProof/>
          <w:sz w:val="26"/>
          <w:szCs w:val="26"/>
        </w:rPr>
      </w:pPr>
      <w:r w:rsidRPr="00FD1E5D">
        <w:rPr>
          <w:noProof/>
          <w:sz w:val="26"/>
          <w:szCs w:val="26"/>
        </w:rPr>
        <w:drawing>
          <wp:inline distT="0" distB="0" distL="0" distR="0">
            <wp:extent cx="6496050" cy="148717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8">
                      <a:extLst>
                        <a:ext uri="{28A0092B-C50C-407E-A947-70E740481C1C}">
                          <a14:useLocalDpi xmlns:a14="http://schemas.microsoft.com/office/drawing/2010/main" val="0"/>
                        </a:ext>
                      </a:extLst>
                    </a:blip>
                    <a:srcRect t="39717" r="3940" b="3380"/>
                    <a:stretch>
                      <a:fillRect/>
                    </a:stretch>
                  </pic:blipFill>
                  <pic:spPr bwMode="auto">
                    <a:xfrm>
                      <a:off x="0" y="0"/>
                      <a:ext cx="6496050" cy="1487170"/>
                    </a:xfrm>
                    <a:prstGeom prst="rect">
                      <a:avLst/>
                    </a:prstGeom>
                    <a:noFill/>
                    <a:ln>
                      <a:noFill/>
                    </a:ln>
                  </pic:spPr>
                </pic:pic>
              </a:graphicData>
            </a:graphic>
          </wp:inline>
        </w:drawing>
      </w:r>
    </w:p>
    <w:p w:rsidR="00615F06" w:rsidRPr="00FD1E5D" w:rsidRDefault="00615F06" w:rsidP="00615F06">
      <w:pPr>
        <w:ind w:right="-291" w:firstLine="709"/>
        <w:rPr>
          <w:noProof/>
          <w:sz w:val="26"/>
          <w:szCs w:val="26"/>
        </w:rPr>
      </w:pPr>
      <w:r w:rsidRPr="00FD1E5D">
        <w:rPr>
          <w:noProof/>
          <w:sz w:val="26"/>
          <w:szCs w:val="26"/>
        </w:rPr>
        <w:lastRenderedPageBreak/>
        <w:t>Рис. 24. Требования к размещению консольных конструкций</w:t>
      </w:r>
    </w:p>
    <w:p w:rsidR="00615F06" w:rsidRPr="00FD1E5D" w:rsidRDefault="00615F06" w:rsidP="00615F06">
      <w:pPr>
        <w:rPr>
          <w:sz w:val="26"/>
          <w:szCs w:val="26"/>
        </w:rPr>
      </w:pPr>
    </w:p>
    <w:p w:rsidR="00615F06" w:rsidRPr="00FD1E5D" w:rsidRDefault="00615F06" w:rsidP="00615F06">
      <w:pPr>
        <w:ind w:firstLine="709"/>
        <w:jc w:val="both"/>
        <w:rPr>
          <w:sz w:val="26"/>
          <w:szCs w:val="26"/>
        </w:rPr>
      </w:pPr>
      <w:r w:rsidRPr="00FD1E5D">
        <w:rPr>
          <w:sz w:val="26"/>
          <w:szCs w:val="26"/>
        </w:rPr>
        <w:t>консольные конструкции устанавливать под углом 90 градусов к фасаду здания (рис.25);</w:t>
      </w:r>
    </w:p>
    <w:p w:rsidR="00615F06" w:rsidRPr="00FD1E5D" w:rsidRDefault="00615F06" w:rsidP="00615F06">
      <w:pPr>
        <w:ind w:right="-291" w:firstLine="709"/>
        <w:rPr>
          <w:noProof/>
          <w:sz w:val="26"/>
          <w:szCs w:val="26"/>
        </w:rPr>
      </w:pPr>
      <w:r w:rsidRPr="00FD1E5D">
        <w:rPr>
          <w:noProof/>
          <w:sz w:val="26"/>
          <w:szCs w:val="26"/>
        </w:rPr>
        <w:drawing>
          <wp:inline distT="0" distB="0" distL="0" distR="0">
            <wp:extent cx="1614170" cy="1693545"/>
            <wp:effectExtent l="0" t="0" r="508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rsidR="00615F06" w:rsidRPr="00FD1E5D" w:rsidRDefault="00615F06" w:rsidP="00615F06">
      <w:pPr>
        <w:ind w:right="-291" w:firstLine="709"/>
        <w:rPr>
          <w:noProof/>
          <w:sz w:val="26"/>
          <w:szCs w:val="26"/>
        </w:rPr>
      </w:pPr>
      <w:r w:rsidRPr="00FD1E5D">
        <w:rPr>
          <w:noProof/>
          <w:sz w:val="26"/>
          <w:szCs w:val="26"/>
        </w:rPr>
        <w:t>Рис.25. Размещение консольной конструкции</w:t>
      </w:r>
    </w:p>
    <w:p w:rsidR="00615F06" w:rsidRPr="00FD1E5D" w:rsidRDefault="00615F06" w:rsidP="00615F06">
      <w:pPr>
        <w:rPr>
          <w:sz w:val="26"/>
          <w:szCs w:val="26"/>
        </w:rPr>
      </w:pPr>
    </w:p>
    <w:p w:rsidR="00615F06" w:rsidRPr="00FD1E5D" w:rsidRDefault="00615F06" w:rsidP="00615F06">
      <w:pPr>
        <w:ind w:firstLine="567"/>
        <w:jc w:val="both"/>
        <w:rPr>
          <w:sz w:val="26"/>
          <w:szCs w:val="26"/>
        </w:rPr>
      </w:pPr>
      <w:r w:rsidRPr="00FD1E5D">
        <w:rPr>
          <w:sz w:val="26"/>
          <w:szCs w:val="26"/>
        </w:rPr>
        <w:t>расстояние от уровня земли до нижнего края консольной конструкции должно быть не менее 2,5 м (рис. 26).</w:t>
      </w:r>
    </w:p>
    <w:p w:rsidR="00615F06" w:rsidRPr="00FD1E5D" w:rsidRDefault="00A36C13" w:rsidP="00615F06">
      <w:pPr>
        <w:ind w:right="-291" w:firstLine="709"/>
        <w:rPr>
          <w:noProof/>
          <w:sz w:val="26"/>
          <w:szCs w:val="26"/>
        </w:rPr>
      </w:pPr>
      <w:r>
        <w:rPr>
          <w:noProof/>
        </w:rPr>
        <w:fldChar w:fldCharType="begin"/>
      </w:r>
      <w:r>
        <w:rPr>
          <w:noProof/>
        </w:rPr>
        <w:instrText xml:space="preserve"> </w:instrText>
      </w:r>
      <w:r>
        <w:rPr>
          <w:noProof/>
        </w:rPr>
        <w:instrText>INCLUDEPICTURE  "cid:image001.jpg@01D86F8E.28AEE7A0" \* MERGEFORMATINET</w:instrText>
      </w:r>
      <w:r>
        <w:rPr>
          <w:noProof/>
        </w:rPr>
        <w:instrText xml:space="preserve"> </w:instrText>
      </w:r>
      <w:r>
        <w:rPr>
          <w:noProof/>
        </w:rPr>
        <w:fldChar w:fldCharType="separate"/>
      </w:r>
      <w:r w:rsidR="00A267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133.35pt;visibility:visible">
            <v:imagedata r:id="rId210" r:href="rId211"/>
          </v:shape>
        </w:pict>
      </w:r>
      <w:r>
        <w:rPr>
          <w:noProof/>
        </w:rPr>
        <w:fldChar w:fldCharType="end"/>
      </w:r>
    </w:p>
    <w:p w:rsidR="00615F06" w:rsidRPr="00FD1E5D" w:rsidRDefault="00615F06" w:rsidP="00615F06">
      <w:pPr>
        <w:tabs>
          <w:tab w:val="left" w:pos="3131"/>
        </w:tabs>
        <w:ind w:firstLine="709"/>
        <w:rPr>
          <w:sz w:val="26"/>
          <w:szCs w:val="26"/>
        </w:rPr>
      </w:pPr>
      <w:r w:rsidRPr="00FD1E5D">
        <w:rPr>
          <w:sz w:val="26"/>
          <w:szCs w:val="26"/>
        </w:rPr>
        <w:t>Рис. 26. Размещение консольной конструкции</w:t>
      </w:r>
    </w:p>
    <w:p w:rsidR="00615F06" w:rsidRPr="00FD1E5D" w:rsidRDefault="00615F06" w:rsidP="00615F06">
      <w:pPr>
        <w:tabs>
          <w:tab w:val="left" w:pos="3131"/>
        </w:tabs>
        <w:ind w:firstLine="709"/>
        <w:rPr>
          <w:sz w:val="26"/>
          <w:szCs w:val="26"/>
        </w:rPr>
      </w:pPr>
    </w:p>
    <w:p w:rsidR="00615F06" w:rsidRPr="00FD1E5D" w:rsidRDefault="00615F06" w:rsidP="00615F06">
      <w:pPr>
        <w:tabs>
          <w:tab w:val="left" w:pos="3131"/>
        </w:tabs>
        <w:ind w:firstLine="709"/>
        <w:jc w:val="both"/>
        <w:rPr>
          <w:sz w:val="26"/>
          <w:szCs w:val="26"/>
        </w:rPr>
      </w:pPr>
      <w:r w:rsidRPr="00FD1E5D">
        <w:rPr>
          <w:sz w:val="26"/>
          <w:szCs w:val="26"/>
        </w:rPr>
        <w:t>9.5. Габаритные размеры консольной конструкции (рис.</w:t>
      </w:r>
      <w:r>
        <w:rPr>
          <w:sz w:val="26"/>
          <w:szCs w:val="26"/>
        </w:rPr>
        <w:t xml:space="preserve"> </w:t>
      </w:r>
      <w:r w:rsidRPr="00FD1E5D">
        <w:rPr>
          <w:sz w:val="26"/>
          <w:szCs w:val="26"/>
        </w:rPr>
        <w:t>27):</w:t>
      </w:r>
    </w:p>
    <w:p w:rsidR="00615F06" w:rsidRPr="00FD1E5D" w:rsidRDefault="00615F06" w:rsidP="00615F06">
      <w:pPr>
        <w:tabs>
          <w:tab w:val="left" w:pos="3131"/>
        </w:tabs>
        <w:ind w:firstLine="709"/>
        <w:jc w:val="both"/>
        <w:rPr>
          <w:sz w:val="26"/>
          <w:szCs w:val="26"/>
        </w:rPr>
      </w:pPr>
      <w:r w:rsidRPr="00FD1E5D">
        <w:rPr>
          <w:sz w:val="26"/>
          <w:szCs w:val="26"/>
        </w:rPr>
        <w:t xml:space="preserve">размеры консольной конструкции должны быть не более 0,7 * 0,7 м, не считая элементов крепления; </w:t>
      </w:r>
    </w:p>
    <w:p w:rsidR="00615F06" w:rsidRPr="00FD1E5D" w:rsidRDefault="00615F06" w:rsidP="00615F06">
      <w:pPr>
        <w:tabs>
          <w:tab w:val="left" w:pos="3131"/>
        </w:tabs>
        <w:ind w:firstLine="709"/>
        <w:jc w:val="both"/>
        <w:rPr>
          <w:sz w:val="26"/>
          <w:szCs w:val="26"/>
        </w:rPr>
      </w:pPr>
      <w:r w:rsidRPr="00FD1E5D">
        <w:rPr>
          <w:sz w:val="26"/>
          <w:szCs w:val="26"/>
        </w:rPr>
        <w:t xml:space="preserve">вынос консольной конструкции от плоскости фасада должен быть не более чем на 1 м; </w:t>
      </w:r>
    </w:p>
    <w:p w:rsidR="00615F06" w:rsidRPr="00FD1E5D" w:rsidRDefault="00615F06" w:rsidP="00615F06">
      <w:pPr>
        <w:tabs>
          <w:tab w:val="left" w:pos="3131"/>
        </w:tabs>
        <w:ind w:firstLine="709"/>
        <w:jc w:val="both"/>
        <w:rPr>
          <w:sz w:val="26"/>
          <w:szCs w:val="26"/>
        </w:rPr>
      </w:pPr>
      <w:r w:rsidRPr="00FD1E5D">
        <w:rPr>
          <w:sz w:val="26"/>
          <w:szCs w:val="26"/>
        </w:rPr>
        <w:t>толщина подложки (светового короба) для консольной конструкции должна быть не более 0,2 м.</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1574165" cy="213868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74165" cy="2138680"/>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t>Рис.27. Габариты консольной конструкции</w:t>
      </w:r>
    </w:p>
    <w:p w:rsidR="00615F06" w:rsidRPr="00FD1E5D" w:rsidRDefault="00615F06" w:rsidP="00615F06">
      <w:pPr>
        <w:tabs>
          <w:tab w:val="left" w:pos="3131"/>
        </w:tabs>
        <w:ind w:firstLine="709"/>
        <w:rPr>
          <w:b/>
          <w:sz w:val="26"/>
          <w:szCs w:val="26"/>
        </w:rPr>
      </w:pPr>
    </w:p>
    <w:p w:rsidR="00615F06" w:rsidRPr="00C33E4A" w:rsidRDefault="00615F06" w:rsidP="00615F06">
      <w:pPr>
        <w:ind w:firstLine="709"/>
        <w:jc w:val="both"/>
        <w:rPr>
          <w:bCs/>
          <w:sz w:val="26"/>
          <w:szCs w:val="26"/>
        </w:rPr>
      </w:pPr>
      <w:r w:rsidRPr="00C33E4A">
        <w:rPr>
          <w:bCs/>
          <w:sz w:val="26"/>
          <w:szCs w:val="26"/>
        </w:rPr>
        <w:t>10. Вывеска на крышной конструкции</w:t>
      </w:r>
    </w:p>
    <w:p w:rsidR="00615F06" w:rsidRPr="00FD1E5D" w:rsidRDefault="00615F06" w:rsidP="00615F06">
      <w:pPr>
        <w:ind w:firstLine="709"/>
        <w:jc w:val="both"/>
        <w:rPr>
          <w:sz w:val="26"/>
          <w:szCs w:val="26"/>
        </w:rPr>
      </w:pPr>
      <w:r w:rsidRPr="00FD1E5D">
        <w:rPr>
          <w:sz w:val="26"/>
          <w:szCs w:val="26"/>
        </w:rPr>
        <w:lastRenderedPageBreak/>
        <w:t>10.1. Конструкции вывесок, допускаемые к размещению на крышах зданий, строений, сооружений, должны выполняться из отдельных элементов (рис.</w:t>
      </w:r>
      <w:r>
        <w:rPr>
          <w:sz w:val="26"/>
          <w:szCs w:val="26"/>
        </w:rPr>
        <w:t xml:space="preserve"> </w:t>
      </w:r>
      <w:r w:rsidRPr="00FD1E5D">
        <w:rPr>
          <w:sz w:val="26"/>
          <w:szCs w:val="26"/>
        </w:rPr>
        <w:t>28, рис.</w:t>
      </w:r>
      <w:r>
        <w:rPr>
          <w:sz w:val="26"/>
          <w:szCs w:val="26"/>
        </w:rPr>
        <w:t xml:space="preserve"> </w:t>
      </w:r>
      <w:r w:rsidRPr="00FD1E5D">
        <w:rPr>
          <w:sz w:val="26"/>
          <w:szCs w:val="26"/>
        </w:rPr>
        <w:t>29) без использования подложки, которые могут быть оборудованы внутренним подсветом (в соответ</w:t>
      </w:r>
      <w:r>
        <w:rPr>
          <w:sz w:val="26"/>
          <w:szCs w:val="26"/>
        </w:rPr>
        <w:t>ствии с требованиями пункта 6.1</w:t>
      </w:r>
      <w:r w:rsidRPr="00FD1E5D">
        <w:rPr>
          <w:sz w:val="26"/>
          <w:szCs w:val="26"/>
        </w:rPr>
        <w:t xml:space="preserve"> раздела </w:t>
      </w:r>
      <w:r w:rsidRPr="00FD1E5D">
        <w:rPr>
          <w:sz w:val="26"/>
          <w:szCs w:val="26"/>
          <w:lang w:val="en-US"/>
        </w:rPr>
        <w:t>I</w:t>
      </w:r>
      <w:r w:rsidRPr="00FD1E5D">
        <w:rPr>
          <w:sz w:val="26"/>
          <w:szCs w:val="26"/>
        </w:rPr>
        <w:t xml:space="preserve"> настоящего приложения).</w:t>
      </w:r>
    </w:p>
    <w:p w:rsidR="00615F06" w:rsidRPr="00FD1E5D" w:rsidRDefault="00615F06" w:rsidP="00615F06">
      <w:pPr>
        <w:ind w:firstLine="567"/>
        <w:jc w:val="both"/>
        <w:rPr>
          <w:noProof/>
          <w:sz w:val="26"/>
          <w:szCs w:val="26"/>
        </w:rPr>
      </w:pPr>
      <w:r w:rsidRPr="00FD1E5D">
        <w:rPr>
          <w:noProof/>
          <w:sz w:val="26"/>
          <w:szCs w:val="26"/>
        </w:rPr>
        <w:drawing>
          <wp:inline distT="0" distB="0" distL="0" distR="0">
            <wp:extent cx="2122805" cy="1598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22805" cy="1598295"/>
                    </a:xfrm>
                    <a:prstGeom prst="rect">
                      <a:avLst/>
                    </a:prstGeom>
                    <a:noFill/>
                    <a:ln>
                      <a:noFill/>
                    </a:ln>
                  </pic:spPr>
                </pic:pic>
              </a:graphicData>
            </a:graphic>
          </wp:inline>
        </w:drawing>
      </w:r>
    </w:p>
    <w:p w:rsidR="00615F06" w:rsidRPr="00FD1E5D" w:rsidRDefault="00615F06" w:rsidP="00615F06">
      <w:pPr>
        <w:tabs>
          <w:tab w:val="left" w:pos="709"/>
        </w:tabs>
        <w:ind w:firstLine="709"/>
        <w:rPr>
          <w:noProof/>
          <w:sz w:val="26"/>
          <w:szCs w:val="26"/>
        </w:rPr>
      </w:pPr>
      <w:r w:rsidRPr="00FD1E5D">
        <w:rPr>
          <w:noProof/>
          <w:sz w:val="26"/>
          <w:szCs w:val="26"/>
        </w:rPr>
        <w:t>Рис.28. Крышная конструкция из отдельных букв</w:t>
      </w:r>
    </w:p>
    <w:p w:rsidR="00615F06" w:rsidRPr="00FD1E5D" w:rsidRDefault="00615F06" w:rsidP="00615F06">
      <w:pPr>
        <w:rPr>
          <w:noProof/>
          <w:sz w:val="26"/>
          <w:szCs w:val="26"/>
        </w:rPr>
      </w:pPr>
    </w:p>
    <w:p w:rsidR="00615F06" w:rsidRPr="00FD1E5D" w:rsidRDefault="00615F06" w:rsidP="00615F06">
      <w:pPr>
        <w:rPr>
          <w:noProof/>
          <w:sz w:val="26"/>
          <w:szCs w:val="26"/>
        </w:rPr>
      </w:pPr>
      <w:r w:rsidRPr="00FD1E5D">
        <w:rPr>
          <w:noProof/>
          <w:sz w:val="26"/>
          <w:szCs w:val="26"/>
        </w:rPr>
        <w:t>а.</w:t>
      </w:r>
      <w:r w:rsidRPr="00FD1E5D">
        <w:rPr>
          <w:noProof/>
          <w:sz w:val="26"/>
          <w:szCs w:val="26"/>
        </w:rPr>
        <w:drawing>
          <wp:inline distT="0" distB="0" distL="0" distR="0">
            <wp:extent cx="1288415" cy="1200785"/>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4" cstate="print">
                      <a:extLst>
                        <a:ext uri="{28A0092B-C50C-407E-A947-70E740481C1C}">
                          <a14:useLocalDpi xmlns:a14="http://schemas.microsoft.com/office/drawing/2010/main" val="0"/>
                        </a:ext>
                      </a:extLst>
                    </a:blip>
                    <a:srcRect t="43668" r="67494"/>
                    <a:stretch>
                      <a:fillRect/>
                    </a:stretch>
                  </pic:blipFill>
                  <pic:spPr bwMode="auto">
                    <a:xfrm>
                      <a:off x="0" y="0"/>
                      <a:ext cx="1288415" cy="1200785"/>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518920" cy="120078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4" cstate="print">
                      <a:extLst>
                        <a:ext uri="{28A0092B-C50C-407E-A947-70E740481C1C}">
                          <a14:useLocalDpi xmlns:a14="http://schemas.microsoft.com/office/drawing/2010/main" val="0"/>
                        </a:ext>
                      </a:extLst>
                    </a:blip>
                    <a:srcRect l="32753" t="43668" r="33940"/>
                    <a:stretch>
                      <a:fillRect/>
                    </a:stretch>
                  </pic:blipFill>
                  <pic:spPr bwMode="auto">
                    <a:xfrm>
                      <a:off x="0" y="0"/>
                      <a:ext cx="1518920" cy="1200785"/>
                    </a:xfrm>
                    <a:prstGeom prst="rect">
                      <a:avLst/>
                    </a:prstGeom>
                    <a:noFill/>
                    <a:ln>
                      <a:noFill/>
                    </a:ln>
                  </pic:spPr>
                </pic:pic>
              </a:graphicData>
            </a:graphic>
          </wp:inline>
        </w:drawing>
      </w:r>
      <w:r w:rsidRPr="00FD1E5D">
        <w:rPr>
          <w:noProof/>
          <w:sz w:val="26"/>
          <w:szCs w:val="26"/>
        </w:rPr>
        <w:t xml:space="preserve">  в.</w:t>
      </w:r>
      <w:r w:rsidRPr="00FD1E5D">
        <w:rPr>
          <w:noProof/>
          <w:sz w:val="26"/>
          <w:szCs w:val="26"/>
        </w:rPr>
        <w:drawing>
          <wp:inline distT="0" distB="0" distL="0" distR="0">
            <wp:extent cx="1518920" cy="120078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4" cstate="print">
                      <a:extLst>
                        <a:ext uri="{28A0092B-C50C-407E-A947-70E740481C1C}">
                          <a14:useLocalDpi xmlns:a14="http://schemas.microsoft.com/office/drawing/2010/main" val="0"/>
                        </a:ext>
                      </a:extLst>
                    </a:blip>
                    <a:srcRect l="66667" t="43668"/>
                    <a:stretch>
                      <a:fillRect/>
                    </a:stretch>
                  </pic:blipFill>
                  <pic:spPr bwMode="auto">
                    <a:xfrm>
                      <a:off x="0" y="0"/>
                      <a:ext cx="1518920" cy="1200785"/>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 xml:space="preserve">Рис.29. Элементы крышной конструкции: а) инфомационное поле (текстовая </w:t>
      </w:r>
      <w:r w:rsidRPr="00095F93">
        <w:rPr>
          <w:noProof/>
          <w:sz w:val="26"/>
          <w:szCs w:val="26"/>
        </w:rPr>
        <w:t>часть)</w:t>
      </w:r>
      <w:r w:rsidRPr="00FD1E5D">
        <w:rPr>
          <w:noProof/>
          <w:sz w:val="26"/>
          <w:szCs w:val="26"/>
        </w:rPr>
        <w:t xml:space="preserve"> – буквы, аббревиатура, цифры, б) художественные элементы (логотипы, знаки и пр.), </w:t>
      </w:r>
      <w:r>
        <w:rPr>
          <w:noProof/>
          <w:sz w:val="26"/>
          <w:szCs w:val="26"/>
        </w:rPr>
        <w:t>в</w:t>
      </w:r>
      <w:r w:rsidRPr="00FD1E5D">
        <w:rPr>
          <w:noProof/>
          <w:sz w:val="26"/>
          <w:szCs w:val="26"/>
        </w:rPr>
        <w:t xml:space="preserve">) элементы крепления (пространственная </w:t>
      </w:r>
      <w:r w:rsidRPr="00095F93">
        <w:rPr>
          <w:noProof/>
          <w:sz w:val="26"/>
          <w:szCs w:val="26"/>
        </w:rPr>
        <w:t>решетка)</w:t>
      </w:r>
    </w:p>
    <w:p w:rsidR="00615F06" w:rsidRPr="00FD1E5D" w:rsidRDefault="00615F06" w:rsidP="00615F06">
      <w:pPr>
        <w:ind w:firstLine="709"/>
        <w:jc w:val="both"/>
        <w:rPr>
          <w:noProof/>
          <w:sz w:val="26"/>
          <w:szCs w:val="26"/>
        </w:rPr>
      </w:pPr>
    </w:p>
    <w:p w:rsidR="00615F06" w:rsidRPr="00FD1E5D" w:rsidRDefault="00615F06" w:rsidP="00615F06">
      <w:pPr>
        <w:ind w:firstLine="709"/>
        <w:jc w:val="both"/>
        <w:rPr>
          <w:noProof/>
          <w:sz w:val="26"/>
          <w:szCs w:val="26"/>
        </w:rPr>
      </w:pPr>
      <w:r w:rsidRPr="00FD1E5D">
        <w:rPr>
          <w:noProof/>
          <w:sz w:val="26"/>
          <w:szCs w:val="26"/>
        </w:rPr>
        <w:t>10.2. Требования к размещению крышных конструкций:</w:t>
      </w:r>
    </w:p>
    <w:p w:rsidR="00615F06" w:rsidRPr="00FD1E5D" w:rsidRDefault="00615F06" w:rsidP="00615F06">
      <w:pPr>
        <w:ind w:firstLine="709"/>
        <w:jc w:val="both"/>
        <w:rPr>
          <w:sz w:val="26"/>
          <w:szCs w:val="26"/>
        </w:rPr>
      </w:pPr>
      <w:r w:rsidRPr="00FD1E5D">
        <w:rPr>
          <w:sz w:val="26"/>
          <w:szCs w:val="26"/>
        </w:rPr>
        <w:t>размещение вывесок на крышах зданий, строений,</w:t>
      </w:r>
      <w:r w:rsidRPr="00FD1E5D">
        <w:t xml:space="preserve"> </w:t>
      </w:r>
      <w:r w:rsidRPr="00FD1E5D">
        <w:rPr>
          <w:sz w:val="26"/>
          <w:szCs w:val="26"/>
        </w:rPr>
        <w:t>за исключением многоквартирных домов</w:t>
      </w:r>
      <w:r>
        <w:rPr>
          <w:sz w:val="26"/>
          <w:szCs w:val="26"/>
        </w:rPr>
        <w:t xml:space="preserve">, </w:t>
      </w:r>
      <w:r w:rsidRPr="00FD1E5D">
        <w:rPr>
          <w:sz w:val="26"/>
          <w:szCs w:val="26"/>
        </w:rPr>
        <w:t>торговых</w:t>
      </w:r>
      <w:r>
        <w:rPr>
          <w:sz w:val="26"/>
          <w:szCs w:val="26"/>
        </w:rPr>
        <w:t xml:space="preserve"> и торгово-развлекательных</w:t>
      </w:r>
      <w:r w:rsidRPr="00FD1E5D">
        <w:rPr>
          <w:sz w:val="26"/>
          <w:szCs w:val="26"/>
        </w:rPr>
        <w:t xml:space="preserve"> центров, допускается в случае, если единственным правообладателем указанного здания, строения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(осуществления деятельности), которого размещается указанная информационная конструкция. При этом на крыше одного объекта</w:t>
      </w:r>
      <w:r>
        <w:rPr>
          <w:sz w:val="26"/>
          <w:szCs w:val="26"/>
        </w:rPr>
        <w:t xml:space="preserve"> </w:t>
      </w:r>
      <w:r w:rsidRPr="00FD1E5D">
        <w:rPr>
          <w:sz w:val="26"/>
          <w:szCs w:val="26"/>
        </w:rPr>
        <w:t>может быть размещена только одна информационная конструкция</w:t>
      </w:r>
      <w:r>
        <w:rPr>
          <w:sz w:val="26"/>
          <w:szCs w:val="26"/>
        </w:rPr>
        <w:t xml:space="preserve">, </w:t>
      </w:r>
      <w:r w:rsidRPr="007671A8">
        <w:rPr>
          <w:sz w:val="26"/>
          <w:szCs w:val="26"/>
        </w:rPr>
        <w:t xml:space="preserve">за исключением </w:t>
      </w:r>
      <w:r>
        <w:rPr>
          <w:sz w:val="26"/>
          <w:szCs w:val="26"/>
        </w:rPr>
        <w:t xml:space="preserve">отдельно стоящих </w:t>
      </w:r>
      <w:r w:rsidRPr="007671A8">
        <w:rPr>
          <w:sz w:val="26"/>
          <w:szCs w:val="26"/>
        </w:rPr>
        <w:t>торговых</w:t>
      </w:r>
      <w:r>
        <w:rPr>
          <w:sz w:val="26"/>
          <w:szCs w:val="26"/>
        </w:rPr>
        <w:t>, торгово-развлекательных центров</w:t>
      </w:r>
      <w:r w:rsidRPr="00FD1E5D">
        <w:rPr>
          <w:sz w:val="26"/>
          <w:szCs w:val="26"/>
        </w:rPr>
        <w:t>;</w:t>
      </w:r>
    </w:p>
    <w:p w:rsidR="00615F06" w:rsidRPr="00FD1E5D" w:rsidRDefault="00615F06" w:rsidP="00615F06">
      <w:pPr>
        <w:ind w:firstLine="709"/>
        <w:jc w:val="both"/>
        <w:rPr>
          <w:sz w:val="26"/>
          <w:szCs w:val="26"/>
        </w:rPr>
      </w:pPr>
      <w:r w:rsidRPr="00FD1E5D">
        <w:rPr>
          <w:sz w:val="26"/>
          <w:szCs w:val="26"/>
        </w:rPr>
        <w:t>информационное поле конструкций, размещаемых на крышах зданий, строений, располагается параллельно к поверхности фасадов объектов выше линии карниза, парапета здания, строения (рис.</w:t>
      </w:r>
      <w:r>
        <w:rPr>
          <w:sz w:val="26"/>
          <w:szCs w:val="26"/>
        </w:rPr>
        <w:t xml:space="preserve"> </w:t>
      </w:r>
      <w:r w:rsidRPr="00FD1E5D">
        <w:rPr>
          <w:sz w:val="26"/>
          <w:szCs w:val="26"/>
        </w:rPr>
        <w:t>30);</w:t>
      </w:r>
    </w:p>
    <w:p w:rsidR="00615F06" w:rsidRPr="00FD1E5D" w:rsidRDefault="00615F06" w:rsidP="00615F06">
      <w:pPr>
        <w:rPr>
          <w:noProof/>
          <w:sz w:val="26"/>
          <w:szCs w:val="26"/>
        </w:rPr>
      </w:pPr>
      <w:r w:rsidRPr="00FD1E5D">
        <w:rPr>
          <w:noProof/>
          <w:sz w:val="26"/>
          <w:szCs w:val="26"/>
        </w:rPr>
        <w:drawing>
          <wp:inline distT="0" distB="0" distL="0" distR="0">
            <wp:extent cx="1391285" cy="138366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91285" cy="1383665"/>
                    </a:xfrm>
                    <a:prstGeom prst="rect">
                      <a:avLst/>
                    </a:prstGeom>
                    <a:noFill/>
                    <a:ln>
                      <a:noFill/>
                    </a:ln>
                  </pic:spPr>
                </pic:pic>
              </a:graphicData>
            </a:graphic>
          </wp:inline>
        </w:drawing>
      </w:r>
    </w:p>
    <w:p w:rsidR="00615F06" w:rsidRPr="00FD1E5D" w:rsidRDefault="00615F06" w:rsidP="00615F06">
      <w:pPr>
        <w:ind w:firstLine="567"/>
        <w:jc w:val="both"/>
        <w:rPr>
          <w:sz w:val="26"/>
          <w:szCs w:val="26"/>
        </w:rPr>
      </w:pPr>
      <w:r w:rsidRPr="00FD1E5D">
        <w:rPr>
          <w:noProof/>
          <w:sz w:val="26"/>
          <w:szCs w:val="26"/>
        </w:rPr>
        <w:t>Рис.30. Размещение вывески на крышной конструкции</w:t>
      </w:r>
    </w:p>
    <w:p w:rsidR="00615F06" w:rsidRPr="00FD1E5D" w:rsidRDefault="00615F06" w:rsidP="00615F06">
      <w:pPr>
        <w:ind w:firstLine="567"/>
        <w:jc w:val="both"/>
        <w:rPr>
          <w:sz w:val="26"/>
          <w:szCs w:val="26"/>
        </w:rPr>
      </w:pPr>
    </w:p>
    <w:p w:rsidR="00615F06" w:rsidRPr="00FD1E5D" w:rsidRDefault="00615F06" w:rsidP="00615F06">
      <w:pPr>
        <w:ind w:firstLine="709"/>
        <w:jc w:val="both"/>
        <w:rPr>
          <w:sz w:val="26"/>
          <w:szCs w:val="26"/>
        </w:rPr>
      </w:pPr>
      <w:r w:rsidRPr="00095F93">
        <w:rPr>
          <w:sz w:val="26"/>
          <w:szCs w:val="26"/>
        </w:rPr>
        <w:t>допускается</w:t>
      </w:r>
      <w:r w:rsidRPr="00FD1E5D">
        <w:rPr>
          <w:sz w:val="26"/>
          <w:szCs w:val="26"/>
        </w:rPr>
        <w:t xml:space="preserve"> размещать крышные конструкции на жилых домах высотой от 4-х </w:t>
      </w:r>
      <w:r w:rsidRPr="00FD1E5D">
        <w:rPr>
          <w:sz w:val="26"/>
          <w:szCs w:val="26"/>
        </w:rPr>
        <w:lastRenderedPageBreak/>
        <w:t>этажей и не более одной конструкции;</w:t>
      </w:r>
    </w:p>
    <w:p w:rsidR="00615F06" w:rsidRPr="00FD1E5D" w:rsidRDefault="00615F06" w:rsidP="00615F06">
      <w:pPr>
        <w:ind w:firstLine="709"/>
        <w:jc w:val="both"/>
        <w:rPr>
          <w:noProof/>
          <w:sz w:val="26"/>
          <w:szCs w:val="26"/>
        </w:rPr>
      </w:pPr>
      <w:r w:rsidRPr="00FD1E5D">
        <w:rPr>
          <w:sz w:val="26"/>
          <w:szCs w:val="26"/>
        </w:rPr>
        <w:t xml:space="preserve">на </w:t>
      </w:r>
      <w:r w:rsidRPr="00FD1E5D">
        <w:rPr>
          <w:noProof/>
          <w:sz w:val="26"/>
          <w:szCs w:val="26"/>
        </w:rPr>
        <w:t>встроенно-пристроенных помещениях допускается размещать крышные конструкции только при отсутствии возможности размещения вывески на фасаде или фризе таких помещений (рис.31);</w:t>
      </w:r>
    </w:p>
    <w:p w:rsidR="00615F06" w:rsidRPr="00FD1E5D" w:rsidRDefault="00615F06" w:rsidP="00615F06">
      <w:pPr>
        <w:ind w:left="720"/>
        <w:rPr>
          <w:noProof/>
          <w:sz w:val="26"/>
          <w:szCs w:val="26"/>
        </w:rPr>
      </w:pPr>
      <w:r w:rsidRPr="00FD1E5D">
        <w:rPr>
          <w:noProof/>
          <w:sz w:val="26"/>
          <w:szCs w:val="26"/>
        </w:rPr>
        <w:t xml:space="preserve">а. </w:t>
      </w:r>
      <w:r w:rsidRPr="00FD1E5D">
        <w:rPr>
          <w:noProof/>
          <w:sz w:val="26"/>
          <w:szCs w:val="26"/>
        </w:rPr>
        <w:drawing>
          <wp:inline distT="0" distB="0" distL="0" distR="0">
            <wp:extent cx="2146935" cy="13042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46935" cy="1304290"/>
                    </a:xfrm>
                    <a:prstGeom prst="rect">
                      <a:avLst/>
                    </a:prstGeom>
                    <a:noFill/>
                    <a:ln>
                      <a:noFill/>
                    </a:ln>
                  </pic:spPr>
                </pic:pic>
              </a:graphicData>
            </a:graphic>
          </wp:inline>
        </w:drawing>
      </w:r>
      <w:r w:rsidRPr="00FD1E5D">
        <w:rPr>
          <w:noProof/>
          <w:sz w:val="26"/>
          <w:szCs w:val="26"/>
        </w:rPr>
        <w:t xml:space="preserve">  б. </w:t>
      </w:r>
      <w:r w:rsidRPr="00FD1E5D">
        <w:rPr>
          <w:noProof/>
          <w:sz w:val="26"/>
          <w:szCs w:val="26"/>
        </w:rPr>
        <w:drawing>
          <wp:inline distT="0" distB="0" distL="0" distR="0">
            <wp:extent cx="2226310" cy="132016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26310" cy="1320165"/>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Рис.31. Размещение крышных конструкций на встроенно-пристроенном промещении: а) допустимое; б) недопустимое</w:t>
      </w:r>
    </w:p>
    <w:p w:rsidR="00615F06" w:rsidRPr="00FD1E5D" w:rsidRDefault="00615F06" w:rsidP="00615F06">
      <w:pPr>
        <w:ind w:firstLine="567"/>
        <w:jc w:val="both"/>
        <w:rPr>
          <w:noProof/>
          <w:sz w:val="26"/>
          <w:szCs w:val="26"/>
        </w:rPr>
      </w:pPr>
    </w:p>
    <w:p w:rsidR="00615F06" w:rsidRPr="00FD1E5D" w:rsidRDefault="00615F06" w:rsidP="00615F06">
      <w:pPr>
        <w:ind w:firstLine="709"/>
        <w:jc w:val="both"/>
        <w:rPr>
          <w:sz w:val="26"/>
          <w:szCs w:val="26"/>
        </w:rPr>
      </w:pPr>
      <w:r w:rsidRPr="00095F93">
        <w:rPr>
          <w:noProof/>
          <w:sz w:val="26"/>
          <w:szCs w:val="26"/>
        </w:rPr>
        <w:t>крышные</w:t>
      </w:r>
      <w:r w:rsidRPr="00FD1E5D">
        <w:rPr>
          <w:noProof/>
          <w:sz w:val="26"/>
          <w:szCs w:val="26"/>
        </w:rPr>
        <w:t xml:space="preserve"> конструкции не должны закрывать проемы</w:t>
      </w:r>
      <w:r w:rsidRPr="00FD1E5D">
        <w:rPr>
          <w:sz w:val="26"/>
          <w:szCs w:val="26"/>
        </w:rPr>
        <w:t xml:space="preserve"> жилых зданий, которые располагаются за конструкцией (окна, балконы);</w:t>
      </w:r>
    </w:p>
    <w:p w:rsidR="00615F06" w:rsidRPr="00FD1E5D" w:rsidRDefault="00615F06" w:rsidP="00615F06">
      <w:pPr>
        <w:ind w:firstLine="709"/>
        <w:jc w:val="both"/>
        <w:rPr>
          <w:noProof/>
          <w:sz w:val="26"/>
          <w:szCs w:val="26"/>
        </w:rPr>
      </w:pPr>
      <w:r w:rsidRPr="00FD1E5D">
        <w:rPr>
          <w:sz w:val="26"/>
          <w:szCs w:val="26"/>
        </w:rPr>
        <w:t>на нестационарных торговых объектах (НТО) допускается размещение только одной крышной конструкции при соблюдении условий: габариты конструкции соразмерны зданию, на котором она размещается,</w:t>
      </w:r>
      <w:r w:rsidRPr="00FD1E5D">
        <w:rPr>
          <w:noProof/>
          <w:sz w:val="26"/>
          <w:szCs w:val="26"/>
        </w:rPr>
        <w:t xml:space="preserve"> отсутствует возможность размещения вывески на фасаде или фризе таких помещений (рис.</w:t>
      </w:r>
      <w:r>
        <w:rPr>
          <w:noProof/>
          <w:sz w:val="26"/>
          <w:szCs w:val="26"/>
        </w:rPr>
        <w:t xml:space="preserve"> </w:t>
      </w:r>
      <w:r w:rsidRPr="00FD1E5D">
        <w:rPr>
          <w:noProof/>
          <w:sz w:val="26"/>
          <w:szCs w:val="26"/>
        </w:rPr>
        <w:t>32).</w:t>
      </w:r>
    </w:p>
    <w:p w:rsidR="00615F06" w:rsidRPr="00FD1E5D" w:rsidRDefault="00615F06" w:rsidP="00615F06">
      <w:pPr>
        <w:ind w:left="720"/>
        <w:rPr>
          <w:noProof/>
          <w:sz w:val="26"/>
          <w:szCs w:val="26"/>
        </w:rPr>
      </w:pPr>
      <w:r w:rsidRPr="00FD1E5D">
        <w:rPr>
          <w:noProof/>
          <w:sz w:val="26"/>
          <w:szCs w:val="26"/>
        </w:rPr>
        <w:t xml:space="preserve">а. </w:t>
      </w:r>
      <w:r w:rsidRPr="00FD1E5D">
        <w:rPr>
          <w:noProof/>
          <w:sz w:val="26"/>
          <w:szCs w:val="26"/>
        </w:rPr>
        <w:drawing>
          <wp:inline distT="0" distB="0" distL="0" distR="0">
            <wp:extent cx="1987550" cy="15582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87550" cy="1558290"/>
                    </a:xfrm>
                    <a:prstGeom prst="rect">
                      <a:avLst/>
                    </a:prstGeom>
                    <a:noFill/>
                    <a:ln>
                      <a:noFill/>
                    </a:ln>
                  </pic:spPr>
                </pic:pic>
              </a:graphicData>
            </a:graphic>
          </wp:inline>
        </w:drawing>
      </w:r>
      <w:r w:rsidRPr="00FD1E5D">
        <w:rPr>
          <w:noProof/>
          <w:sz w:val="26"/>
          <w:szCs w:val="26"/>
        </w:rPr>
        <w:t xml:space="preserve">  б. </w:t>
      </w:r>
      <w:r w:rsidRPr="00FD1E5D">
        <w:rPr>
          <w:noProof/>
          <w:sz w:val="26"/>
          <w:szCs w:val="26"/>
        </w:rPr>
        <w:drawing>
          <wp:inline distT="0" distB="0" distL="0" distR="0">
            <wp:extent cx="2083435" cy="15424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rsidR="00615F06" w:rsidRDefault="00615F06" w:rsidP="00615F06">
      <w:pPr>
        <w:ind w:left="720"/>
        <w:rPr>
          <w:noProof/>
          <w:sz w:val="26"/>
          <w:szCs w:val="26"/>
        </w:rPr>
      </w:pPr>
      <w:r w:rsidRPr="00FD1E5D">
        <w:rPr>
          <w:noProof/>
          <w:sz w:val="26"/>
          <w:szCs w:val="26"/>
        </w:rPr>
        <w:t xml:space="preserve">Рис.32. Размещение крышных конструкций на НТО: а) допустимое; </w:t>
      </w:r>
    </w:p>
    <w:p w:rsidR="00615F06" w:rsidRPr="00FD1E5D" w:rsidRDefault="00615F06" w:rsidP="00615F06">
      <w:pPr>
        <w:ind w:left="720"/>
        <w:rPr>
          <w:noProof/>
          <w:sz w:val="26"/>
          <w:szCs w:val="26"/>
        </w:rPr>
      </w:pPr>
      <w:r w:rsidRPr="00FD1E5D">
        <w:rPr>
          <w:noProof/>
          <w:sz w:val="26"/>
          <w:szCs w:val="26"/>
        </w:rPr>
        <w:t>б) недопустимое</w:t>
      </w:r>
    </w:p>
    <w:p w:rsidR="00615F06" w:rsidRPr="00FD1E5D" w:rsidRDefault="00615F06" w:rsidP="00615F06">
      <w:pPr>
        <w:ind w:firstLine="709"/>
        <w:rPr>
          <w:sz w:val="26"/>
          <w:szCs w:val="26"/>
        </w:rPr>
      </w:pPr>
    </w:p>
    <w:p w:rsidR="00615F06" w:rsidRPr="00FD1E5D" w:rsidRDefault="00615F06" w:rsidP="00615F06">
      <w:pPr>
        <w:shd w:val="clear" w:color="auto" w:fill="FFFFFF"/>
        <w:spacing w:before="100" w:beforeAutospacing="1"/>
        <w:ind w:firstLine="709"/>
        <w:jc w:val="both"/>
        <w:rPr>
          <w:sz w:val="26"/>
          <w:szCs w:val="26"/>
        </w:rPr>
      </w:pPr>
      <w:r w:rsidRPr="00095F93">
        <w:rPr>
          <w:sz w:val="26"/>
          <w:szCs w:val="26"/>
        </w:rPr>
        <w:t>на торговых</w:t>
      </w:r>
      <w:r>
        <w:rPr>
          <w:sz w:val="26"/>
          <w:szCs w:val="26"/>
        </w:rPr>
        <w:t>, торгово-развлекательных</w:t>
      </w:r>
      <w:r w:rsidRPr="00FD1E5D">
        <w:rPr>
          <w:sz w:val="26"/>
          <w:szCs w:val="26"/>
        </w:rPr>
        <w:t xml:space="preserve"> центрах </w:t>
      </w:r>
      <w:r>
        <w:rPr>
          <w:sz w:val="26"/>
          <w:szCs w:val="26"/>
        </w:rPr>
        <w:t>допускается</w:t>
      </w:r>
      <w:r w:rsidRPr="00FD1E5D">
        <w:rPr>
          <w:sz w:val="26"/>
          <w:szCs w:val="26"/>
        </w:rPr>
        <w:t xml:space="preserve"> размещение нескольких крышных конструкций, которые должны быть увязаны между собой по габаритам, видам, типам и при </w:t>
      </w:r>
      <w:r w:rsidRPr="00095F93">
        <w:rPr>
          <w:sz w:val="26"/>
          <w:szCs w:val="26"/>
        </w:rPr>
        <w:t>условии, что габариты</w:t>
      </w:r>
      <w:r w:rsidRPr="00FD1E5D">
        <w:rPr>
          <w:sz w:val="26"/>
          <w:szCs w:val="26"/>
        </w:rPr>
        <w:t xml:space="preserve"> не превышают 50% габаритов основной крышной конструкции (например, название торгового центра) (рис.</w:t>
      </w:r>
      <w:r>
        <w:rPr>
          <w:sz w:val="26"/>
          <w:szCs w:val="26"/>
        </w:rPr>
        <w:t xml:space="preserve"> </w:t>
      </w:r>
      <w:r w:rsidRPr="00FD1E5D">
        <w:rPr>
          <w:sz w:val="26"/>
          <w:szCs w:val="26"/>
        </w:rPr>
        <w:t>33);</w:t>
      </w:r>
    </w:p>
    <w:p w:rsidR="00615F06" w:rsidRDefault="00615F06" w:rsidP="00615F06">
      <w:pPr>
        <w:ind w:left="720"/>
        <w:rPr>
          <w:noProof/>
          <w:sz w:val="26"/>
          <w:szCs w:val="26"/>
        </w:rPr>
      </w:pPr>
      <w:r w:rsidRPr="00FD1E5D">
        <w:rPr>
          <w:noProof/>
          <w:sz w:val="26"/>
          <w:szCs w:val="26"/>
        </w:rPr>
        <w:t xml:space="preserve">а. </w:t>
      </w:r>
      <w:r w:rsidRPr="00FD1E5D">
        <w:rPr>
          <w:noProof/>
          <w:sz w:val="26"/>
          <w:szCs w:val="26"/>
        </w:rPr>
        <w:drawing>
          <wp:inline distT="0" distB="0" distL="0" distR="0">
            <wp:extent cx="2759075" cy="11766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59075" cy="1176655"/>
                    </a:xfrm>
                    <a:prstGeom prst="rect">
                      <a:avLst/>
                    </a:prstGeom>
                    <a:noFill/>
                    <a:ln>
                      <a:noFill/>
                    </a:ln>
                  </pic:spPr>
                </pic:pic>
              </a:graphicData>
            </a:graphic>
          </wp:inline>
        </w:drawing>
      </w:r>
      <w:r w:rsidRPr="00FD1E5D">
        <w:rPr>
          <w:noProof/>
          <w:sz w:val="26"/>
          <w:szCs w:val="26"/>
        </w:rPr>
        <w:t xml:space="preserve"> </w:t>
      </w:r>
    </w:p>
    <w:p w:rsidR="00615F06" w:rsidRPr="00FD1E5D" w:rsidRDefault="00615F06" w:rsidP="00615F06">
      <w:pPr>
        <w:ind w:left="720"/>
        <w:rPr>
          <w:sz w:val="26"/>
          <w:szCs w:val="26"/>
        </w:rPr>
      </w:pPr>
      <w:r w:rsidRPr="00FD1E5D">
        <w:rPr>
          <w:noProof/>
          <w:sz w:val="26"/>
          <w:szCs w:val="26"/>
        </w:rPr>
        <w:lastRenderedPageBreak/>
        <w:t xml:space="preserve"> б. </w:t>
      </w:r>
      <w:r w:rsidRPr="002C7FED">
        <w:rPr>
          <w:noProof/>
        </w:rPr>
        <w:drawing>
          <wp:inline distT="0" distB="0" distL="0" distR="0">
            <wp:extent cx="2981960" cy="1327785"/>
            <wp:effectExtent l="0" t="0" r="8890" b="5715"/>
            <wp:docPr id="50" name="Рисунок 50" descr="C:\Users\tihomirova.oa\AppData\Local\Microsoft\Windows\Temporary Internet Files\Content.Outlook\FHXCSVON\ТЦ крыш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ihomirova.oa\AppData\Local\Microsoft\Windows\Temporary Internet Files\Content.Outlook\FHXCSVON\ТЦ крышные.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981960" cy="1327785"/>
                    </a:xfrm>
                    <a:prstGeom prst="rect">
                      <a:avLst/>
                    </a:prstGeom>
                    <a:noFill/>
                    <a:ln>
                      <a:noFill/>
                    </a:ln>
                  </pic:spPr>
                </pic:pic>
              </a:graphicData>
            </a:graphic>
          </wp:inline>
        </w:drawing>
      </w:r>
    </w:p>
    <w:p w:rsidR="00615F06" w:rsidRDefault="00615F06" w:rsidP="00615F06">
      <w:pPr>
        <w:ind w:firstLine="709"/>
        <w:jc w:val="both"/>
        <w:rPr>
          <w:noProof/>
          <w:sz w:val="26"/>
          <w:szCs w:val="26"/>
        </w:rPr>
      </w:pPr>
      <w:r w:rsidRPr="00FD1E5D">
        <w:rPr>
          <w:noProof/>
          <w:sz w:val="26"/>
          <w:szCs w:val="26"/>
        </w:rPr>
        <w:t>Рис.33. Размещение крышных конструкций на ТЦ: а) допустимое;</w:t>
      </w:r>
    </w:p>
    <w:p w:rsidR="00615F06" w:rsidRPr="00FD1E5D" w:rsidRDefault="00615F06" w:rsidP="00615F06">
      <w:pPr>
        <w:ind w:firstLine="567"/>
        <w:jc w:val="both"/>
        <w:rPr>
          <w:noProof/>
          <w:sz w:val="26"/>
          <w:szCs w:val="26"/>
        </w:rPr>
      </w:pPr>
      <w:r w:rsidRPr="00FD1E5D">
        <w:rPr>
          <w:noProof/>
          <w:sz w:val="26"/>
          <w:szCs w:val="26"/>
        </w:rPr>
        <w:t>б) недопустимое</w:t>
      </w:r>
    </w:p>
    <w:p w:rsidR="00615F06" w:rsidRPr="00FD1E5D" w:rsidRDefault="00615F06" w:rsidP="00615F06">
      <w:pPr>
        <w:ind w:firstLine="567"/>
        <w:jc w:val="both"/>
        <w:rPr>
          <w:sz w:val="26"/>
          <w:szCs w:val="26"/>
        </w:rPr>
      </w:pPr>
    </w:p>
    <w:p w:rsidR="00615F06" w:rsidRPr="00FD1E5D" w:rsidRDefault="00615F06" w:rsidP="00615F06">
      <w:pPr>
        <w:ind w:firstLine="709"/>
        <w:jc w:val="both"/>
        <w:rPr>
          <w:sz w:val="26"/>
          <w:szCs w:val="26"/>
        </w:rPr>
      </w:pPr>
      <w:r w:rsidRPr="00095F93">
        <w:rPr>
          <w:sz w:val="26"/>
          <w:szCs w:val="26"/>
        </w:rPr>
        <w:t>на офисных</w:t>
      </w:r>
      <w:r w:rsidRPr="00FD1E5D">
        <w:rPr>
          <w:sz w:val="26"/>
          <w:szCs w:val="26"/>
        </w:rPr>
        <w:t xml:space="preserve"> центрах </w:t>
      </w:r>
      <w:r w:rsidRPr="00FD1E5D">
        <w:rPr>
          <w:sz w:val="26"/>
          <w:szCs w:val="26"/>
          <w:shd w:val="clear" w:color="auto" w:fill="FFFFFF"/>
        </w:rPr>
        <w:t>(офисных зданиях делового и коммерческого назначения)</w:t>
      </w:r>
      <w:r w:rsidRPr="00FD1E5D">
        <w:rPr>
          <w:sz w:val="26"/>
          <w:szCs w:val="26"/>
        </w:rPr>
        <w:t>, культурно-зрелищных и спортивных учреждениях разрешается установка только одной крышной конструкции с указанием названия.</w:t>
      </w:r>
    </w:p>
    <w:p w:rsidR="00615F06" w:rsidRPr="00FD1E5D" w:rsidRDefault="00615F06" w:rsidP="00615F06">
      <w:pPr>
        <w:ind w:firstLine="709"/>
        <w:jc w:val="both"/>
        <w:rPr>
          <w:noProof/>
          <w:sz w:val="26"/>
          <w:szCs w:val="26"/>
        </w:rPr>
      </w:pPr>
      <w:r w:rsidRPr="00FD1E5D">
        <w:rPr>
          <w:noProof/>
          <w:sz w:val="26"/>
          <w:szCs w:val="26"/>
        </w:rPr>
        <w:t>10.3. Габаритные размеры крышных конструкций.</w:t>
      </w:r>
    </w:p>
    <w:p w:rsidR="00615F06" w:rsidRPr="00FD1E5D" w:rsidRDefault="00615F06" w:rsidP="00615F06">
      <w:pPr>
        <w:ind w:firstLine="709"/>
        <w:jc w:val="both"/>
        <w:rPr>
          <w:sz w:val="26"/>
          <w:szCs w:val="26"/>
        </w:rPr>
      </w:pPr>
      <w:r w:rsidRPr="00FD1E5D">
        <w:rPr>
          <w:sz w:val="26"/>
          <w:szCs w:val="26"/>
        </w:rPr>
        <w:t>Длина крышной конструкции не должна превышать 50% фасада при длине фасада более 35</w:t>
      </w:r>
      <w:r>
        <w:rPr>
          <w:sz w:val="26"/>
          <w:szCs w:val="26"/>
        </w:rPr>
        <w:t xml:space="preserve"> </w:t>
      </w:r>
      <w:r w:rsidRPr="00FD1E5D">
        <w:rPr>
          <w:sz w:val="26"/>
          <w:szCs w:val="26"/>
        </w:rPr>
        <w:t>м и 70% при длине фасада менее 35</w:t>
      </w:r>
      <w:r>
        <w:rPr>
          <w:sz w:val="26"/>
          <w:szCs w:val="26"/>
        </w:rPr>
        <w:t xml:space="preserve"> </w:t>
      </w:r>
      <w:r w:rsidRPr="00FD1E5D">
        <w:rPr>
          <w:sz w:val="26"/>
          <w:szCs w:val="26"/>
        </w:rPr>
        <w:t xml:space="preserve">м. </w:t>
      </w:r>
    </w:p>
    <w:p w:rsidR="00615F06" w:rsidRPr="00FD1E5D" w:rsidRDefault="00615F06" w:rsidP="00615F06">
      <w:pPr>
        <w:ind w:firstLine="709"/>
        <w:jc w:val="both"/>
        <w:rPr>
          <w:sz w:val="26"/>
          <w:szCs w:val="26"/>
        </w:rPr>
      </w:pPr>
      <w:r w:rsidRPr="00FD1E5D">
        <w:rPr>
          <w:sz w:val="26"/>
          <w:szCs w:val="26"/>
        </w:rPr>
        <w:t>Максимальная высота крышных конструкций зависит от высотности здания:</w:t>
      </w:r>
    </w:p>
    <w:p w:rsidR="00615F06" w:rsidRPr="00FD1E5D" w:rsidRDefault="00615F06" w:rsidP="00615F06">
      <w:pPr>
        <w:ind w:firstLine="709"/>
        <w:jc w:val="both"/>
        <w:rPr>
          <w:sz w:val="26"/>
          <w:szCs w:val="26"/>
        </w:rPr>
      </w:pPr>
      <w:r w:rsidRPr="00FD1E5D">
        <w:rPr>
          <w:sz w:val="26"/>
          <w:szCs w:val="26"/>
        </w:rPr>
        <w:t xml:space="preserve">не более 1 м </w:t>
      </w:r>
      <w:r>
        <w:rPr>
          <w:sz w:val="26"/>
          <w:szCs w:val="26"/>
        </w:rPr>
        <w:t>–</w:t>
      </w:r>
      <w:r w:rsidRPr="00FD1E5D">
        <w:rPr>
          <w:sz w:val="26"/>
          <w:szCs w:val="26"/>
        </w:rPr>
        <w:t xml:space="preserve"> для зданий высотой до 12 метров;</w:t>
      </w:r>
    </w:p>
    <w:p w:rsidR="00615F06" w:rsidRPr="00FD1E5D" w:rsidRDefault="00615F06" w:rsidP="00615F06">
      <w:pPr>
        <w:ind w:firstLine="709"/>
        <w:jc w:val="both"/>
        <w:rPr>
          <w:sz w:val="26"/>
          <w:szCs w:val="26"/>
        </w:rPr>
      </w:pPr>
      <w:r w:rsidRPr="00FD1E5D">
        <w:rPr>
          <w:sz w:val="26"/>
          <w:szCs w:val="26"/>
        </w:rPr>
        <w:t xml:space="preserve">не более 2 м </w:t>
      </w:r>
      <w:r>
        <w:rPr>
          <w:sz w:val="26"/>
          <w:szCs w:val="26"/>
        </w:rPr>
        <w:t>–</w:t>
      </w:r>
      <w:r w:rsidRPr="00FD1E5D">
        <w:rPr>
          <w:sz w:val="26"/>
          <w:szCs w:val="26"/>
        </w:rPr>
        <w:t xml:space="preserve"> для зданий высотой от 12 до 25 метров;</w:t>
      </w:r>
    </w:p>
    <w:p w:rsidR="00615F06" w:rsidRPr="00FD1E5D" w:rsidRDefault="00615F06" w:rsidP="00615F06">
      <w:pPr>
        <w:ind w:firstLine="709"/>
        <w:jc w:val="both"/>
        <w:rPr>
          <w:sz w:val="26"/>
          <w:szCs w:val="26"/>
        </w:rPr>
      </w:pPr>
      <w:r w:rsidRPr="00FD1E5D">
        <w:rPr>
          <w:sz w:val="26"/>
          <w:szCs w:val="26"/>
        </w:rPr>
        <w:t xml:space="preserve">не более 4 м </w:t>
      </w:r>
      <w:r>
        <w:rPr>
          <w:sz w:val="26"/>
          <w:szCs w:val="26"/>
        </w:rPr>
        <w:t>–</w:t>
      </w:r>
      <w:r w:rsidRPr="00FD1E5D">
        <w:rPr>
          <w:sz w:val="26"/>
          <w:szCs w:val="26"/>
        </w:rPr>
        <w:t xml:space="preserve"> для зданий высотой от 25 до 38 метров;</w:t>
      </w:r>
    </w:p>
    <w:p w:rsidR="00615F06" w:rsidRPr="00FD1E5D" w:rsidRDefault="00615F06" w:rsidP="00615F06">
      <w:pPr>
        <w:ind w:firstLine="709"/>
        <w:jc w:val="both"/>
        <w:rPr>
          <w:sz w:val="26"/>
          <w:szCs w:val="26"/>
        </w:rPr>
      </w:pPr>
      <w:r w:rsidRPr="00FD1E5D">
        <w:rPr>
          <w:sz w:val="26"/>
          <w:szCs w:val="26"/>
        </w:rPr>
        <w:t xml:space="preserve">не более 5 м </w:t>
      </w:r>
      <w:r>
        <w:rPr>
          <w:sz w:val="26"/>
          <w:szCs w:val="26"/>
        </w:rPr>
        <w:t>–</w:t>
      </w:r>
      <w:r w:rsidRPr="00FD1E5D">
        <w:rPr>
          <w:sz w:val="26"/>
          <w:szCs w:val="26"/>
        </w:rPr>
        <w:t xml:space="preserve"> для зданий высотой от 38 до 60 метров;</w:t>
      </w:r>
    </w:p>
    <w:p w:rsidR="00615F06" w:rsidRPr="00FD1E5D" w:rsidRDefault="00615F06" w:rsidP="00615F06">
      <w:pPr>
        <w:ind w:firstLine="709"/>
        <w:jc w:val="both"/>
        <w:rPr>
          <w:sz w:val="26"/>
          <w:szCs w:val="26"/>
        </w:rPr>
      </w:pPr>
      <w:r w:rsidRPr="00FD1E5D">
        <w:rPr>
          <w:sz w:val="26"/>
          <w:szCs w:val="26"/>
        </w:rPr>
        <w:t xml:space="preserve">не более 6 м </w:t>
      </w:r>
      <w:r>
        <w:rPr>
          <w:sz w:val="26"/>
          <w:szCs w:val="26"/>
        </w:rPr>
        <w:t>–</w:t>
      </w:r>
      <w:r w:rsidRPr="00FD1E5D">
        <w:rPr>
          <w:sz w:val="26"/>
          <w:szCs w:val="26"/>
        </w:rPr>
        <w:t xml:space="preserve"> для зданий высотой от 60 метров и более.</w:t>
      </w:r>
    </w:p>
    <w:p w:rsidR="00615F06" w:rsidRPr="00C33E4A" w:rsidRDefault="00615F06" w:rsidP="00615F06">
      <w:pPr>
        <w:ind w:firstLine="709"/>
        <w:jc w:val="both"/>
        <w:rPr>
          <w:bCs/>
          <w:sz w:val="26"/>
          <w:szCs w:val="26"/>
        </w:rPr>
      </w:pPr>
      <w:bookmarkStart w:id="94" w:name="sub_74626"/>
      <w:bookmarkEnd w:id="93"/>
      <w:r w:rsidRPr="00C33E4A">
        <w:rPr>
          <w:bCs/>
          <w:sz w:val="26"/>
          <w:szCs w:val="26"/>
        </w:rPr>
        <w:t>11. Витринная вывеска</w:t>
      </w:r>
    </w:p>
    <w:p w:rsidR="00615F06" w:rsidRDefault="00615F06" w:rsidP="00615F06">
      <w:pPr>
        <w:ind w:firstLine="709"/>
        <w:jc w:val="both"/>
        <w:rPr>
          <w:sz w:val="26"/>
          <w:szCs w:val="26"/>
        </w:rPr>
      </w:pPr>
      <w:r w:rsidRPr="00FD1E5D">
        <w:rPr>
          <w:sz w:val="26"/>
          <w:szCs w:val="26"/>
        </w:rPr>
        <w:t xml:space="preserve">11.1. К витринным вывескам относятся конструкции, которые располагаются с внутренней стороны витрин и витражного остекления. Такое размещение допустимо в случае, если нет возможности установить вывеску на фасаде здания, строения (фризе, козырьке). </w:t>
      </w: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Default="00615F06" w:rsidP="00615F06">
      <w:pPr>
        <w:ind w:firstLine="567"/>
        <w:jc w:val="both"/>
        <w:rPr>
          <w:sz w:val="26"/>
          <w:szCs w:val="26"/>
        </w:rPr>
      </w:pPr>
    </w:p>
    <w:p w:rsidR="00615F06" w:rsidRPr="00FD1E5D" w:rsidRDefault="00615F06" w:rsidP="00615F06">
      <w:pPr>
        <w:tabs>
          <w:tab w:val="left" w:pos="3131"/>
        </w:tabs>
        <w:ind w:firstLine="709"/>
        <w:jc w:val="right"/>
        <w:rPr>
          <w:sz w:val="26"/>
          <w:szCs w:val="26"/>
        </w:rPr>
      </w:pPr>
      <w:r w:rsidRPr="00FD1E5D">
        <w:rPr>
          <w:sz w:val="26"/>
          <w:szCs w:val="26"/>
        </w:rPr>
        <w:t xml:space="preserve">Таблица 6. Варианты размещения информации в витринах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1"/>
        <w:gridCol w:w="3142"/>
      </w:tblGrid>
      <w:tr w:rsidR="00615F06" w:rsidRPr="00FD1E5D" w:rsidTr="002B784F">
        <w:tc>
          <w:tcPr>
            <w:tcW w:w="3507" w:type="dxa"/>
            <w:shd w:val="clear" w:color="auto" w:fill="auto"/>
          </w:tcPr>
          <w:p w:rsidR="00615F06" w:rsidRPr="00FD1E5D" w:rsidRDefault="00615F06" w:rsidP="002B784F">
            <w:pPr>
              <w:tabs>
                <w:tab w:val="left" w:pos="3131"/>
              </w:tabs>
              <w:jc w:val="center"/>
              <w:rPr>
                <w:noProof/>
                <w:sz w:val="26"/>
                <w:szCs w:val="26"/>
              </w:rPr>
            </w:pPr>
            <w:r w:rsidRPr="00FD1E5D">
              <w:rPr>
                <w:noProof/>
                <w:sz w:val="26"/>
                <w:szCs w:val="26"/>
              </w:rPr>
              <w:t>Информация в плоскости остекления</w:t>
            </w:r>
          </w:p>
        </w:tc>
        <w:tc>
          <w:tcPr>
            <w:tcW w:w="7014" w:type="dxa"/>
            <w:gridSpan w:val="2"/>
            <w:shd w:val="clear" w:color="auto" w:fill="auto"/>
          </w:tcPr>
          <w:p w:rsidR="00615F06" w:rsidRPr="00FD1E5D" w:rsidRDefault="00615F06" w:rsidP="002B784F">
            <w:pPr>
              <w:tabs>
                <w:tab w:val="left" w:pos="1549"/>
              </w:tabs>
              <w:jc w:val="center"/>
              <w:rPr>
                <w:noProof/>
                <w:sz w:val="26"/>
                <w:szCs w:val="26"/>
              </w:rPr>
            </w:pPr>
            <w:r w:rsidRPr="00FD1E5D">
              <w:rPr>
                <w:noProof/>
                <w:sz w:val="26"/>
                <w:szCs w:val="26"/>
              </w:rPr>
              <w:t>Информация за плоскостью остекления</w:t>
            </w:r>
          </w:p>
        </w:tc>
      </w:tr>
      <w:tr w:rsidR="00615F06" w:rsidRPr="00FD1E5D" w:rsidTr="002B784F">
        <w:tc>
          <w:tcPr>
            <w:tcW w:w="3507" w:type="dxa"/>
            <w:shd w:val="clear" w:color="auto" w:fill="auto"/>
          </w:tcPr>
          <w:p w:rsidR="00615F06" w:rsidRPr="00FD1E5D" w:rsidRDefault="00615F06" w:rsidP="002B784F">
            <w:pPr>
              <w:tabs>
                <w:tab w:val="left" w:pos="3131"/>
              </w:tabs>
              <w:jc w:val="center"/>
              <w:rPr>
                <w:sz w:val="26"/>
                <w:szCs w:val="26"/>
              </w:rPr>
            </w:pPr>
            <w:r w:rsidRPr="00FD1E5D">
              <w:rPr>
                <w:noProof/>
                <w:sz w:val="26"/>
                <w:szCs w:val="26"/>
              </w:rPr>
              <w:lastRenderedPageBreak/>
              <w:drawing>
                <wp:inline distT="0" distB="0" distL="0" distR="0">
                  <wp:extent cx="1494790" cy="244919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94790" cy="2449195"/>
                          </a:xfrm>
                          <a:prstGeom prst="rect">
                            <a:avLst/>
                          </a:prstGeom>
                          <a:noFill/>
                          <a:ln>
                            <a:noFill/>
                          </a:ln>
                        </pic:spPr>
                      </pic:pic>
                    </a:graphicData>
                  </a:graphic>
                </wp:inline>
              </w:drawing>
            </w:r>
          </w:p>
        </w:tc>
        <w:tc>
          <w:tcPr>
            <w:tcW w:w="3507" w:type="dxa"/>
            <w:shd w:val="clear" w:color="auto" w:fill="auto"/>
          </w:tcPr>
          <w:p w:rsidR="00615F06" w:rsidRPr="00FD1E5D" w:rsidRDefault="00615F06" w:rsidP="002B784F">
            <w:pPr>
              <w:tabs>
                <w:tab w:val="left" w:pos="3131"/>
              </w:tabs>
              <w:jc w:val="center"/>
              <w:rPr>
                <w:sz w:val="26"/>
                <w:szCs w:val="26"/>
              </w:rPr>
            </w:pPr>
            <w:r w:rsidRPr="00FD1E5D">
              <w:rPr>
                <w:noProof/>
                <w:sz w:val="26"/>
                <w:szCs w:val="26"/>
              </w:rPr>
              <w:drawing>
                <wp:inline distT="0" distB="0" distL="0" distR="0">
                  <wp:extent cx="1487170" cy="24409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87170" cy="2440940"/>
                          </a:xfrm>
                          <a:prstGeom prst="rect">
                            <a:avLst/>
                          </a:prstGeom>
                          <a:noFill/>
                          <a:ln>
                            <a:noFill/>
                          </a:ln>
                        </pic:spPr>
                      </pic:pic>
                    </a:graphicData>
                  </a:graphic>
                </wp:inline>
              </w:drawing>
            </w:r>
          </w:p>
        </w:tc>
        <w:tc>
          <w:tcPr>
            <w:tcW w:w="3507" w:type="dxa"/>
            <w:shd w:val="clear" w:color="auto" w:fill="auto"/>
          </w:tcPr>
          <w:p w:rsidR="00615F06" w:rsidRPr="00FD1E5D" w:rsidRDefault="00615F06" w:rsidP="002B784F">
            <w:pPr>
              <w:tabs>
                <w:tab w:val="left" w:pos="1549"/>
              </w:tabs>
              <w:jc w:val="center"/>
              <w:rPr>
                <w:sz w:val="26"/>
                <w:szCs w:val="26"/>
              </w:rPr>
            </w:pPr>
            <w:r w:rsidRPr="00FD1E5D">
              <w:rPr>
                <w:noProof/>
                <w:sz w:val="26"/>
                <w:szCs w:val="26"/>
              </w:rPr>
              <w:drawing>
                <wp:inline distT="0" distB="0" distL="0" distR="0">
                  <wp:extent cx="1264285"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64285" cy="2472690"/>
                          </a:xfrm>
                          <a:prstGeom prst="rect">
                            <a:avLst/>
                          </a:prstGeom>
                          <a:noFill/>
                          <a:ln>
                            <a:noFill/>
                          </a:ln>
                        </pic:spPr>
                      </pic:pic>
                    </a:graphicData>
                  </a:graphic>
                </wp:inline>
              </w:drawing>
            </w:r>
          </w:p>
        </w:tc>
      </w:tr>
      <w:tr w:rsidR="00615F06" w:rsidRPr="00FD1E5D" w:rsidTr="002B784F">
        <w:tc>
          <w:tcPr>
            <w:tcW w:w="3507" w:type="dxa"/>
            <w:shd w:val="clear" w:color="auto" w:fill="auto"/>
          </w:tcPr>
          <w:p w:rsidR="00615F06" w:rsidRPr="00FD1E5D" w:rsidRDefault="00615F06" w:rsidP="002B784F">
            <w:pPr>
              <w:tabs>
                <w:tab w:val="left" w:pos="3131"/>
              </w:tabs>
              <w:rPr>
                <w:sz w:val="26"/>
                <w:szCs w:val="26"/>
              </w:rPr>
            </w:pPr>
            <w:r w:rsidRPr="00FD1E5D">
              <w:rPr>
                <w:sz w:val="26"/>
                <w:szCs w:val="26"/>
              </w:rPr>
              <w:t xml:space="preserve">Наклеивать носители информации на стекло с внутренней стороны. </w:t>
            </w:r>
          </w:p>
          <w:p w:rsidR="00615F06" w:rsidRPr="00FD1E5D" w:rsidRDefault="00615F06" w:rsidP="002B784F">
            <w:pPr>
              <w:tabs>
                <w:tab w:val="left" w:pos="3131"/>
              </w:tabs>
              <w:rPr>
                <w:sz w:val="26"/>
                <w:szCs w:val="26"/>
              </w:rPr>
            </w:pPr>
            <w:r w:rsidRPr="00FD1E5D">
              <w:rPr>
                <w:sz w:val="26"/>
                <w:szCs w:val="26"/>
              </w:rPr>
              <w:t>Нанесение методом аппликации.</w:t>
            </w:r>
          </w:p>
        </w:tc>
        <w:tc>
          <w:tcPr>
            <w:tcW w:w="3507" w:type="dxa"/>
            <w:shd w:val="clear" w:color="auto" w:fill="auto"/>
          </w:tcPr>
          <w:p w:rsidR="00615F06" w:rsidRPr="00FD1E5D" w:rsidRDefault="00615F06" w:rsidP="002B784F">
            <w:pPr>
              <w:tabs>
                <w:tab w:val="left" w:pos="3131"/>
              </w:tabs>
              <w:rPr>
                <w:sz w:val="26"/>
                <w:szCs w:val="26"/>
              </w:rPr>
            </w:pPr>
            <w:r w:rsidRPr="00FD1E5D">
              <w:rPr>
                <w:sz w:val="26"/>
                <w:szCs w:val="26"/>
              </w:rPr>
              <w:t>Размещать информацию на прозрачной основе на расстоянии 0,2 м от остекления.</w:t>
            </w:r>
          </w:p>
        </w:tc>
        <w:tc>
          <w:tcPr>
            <w:tcW w:w="3507" w:type="dxa"/>
            <w:shd w:val="clear" w:color="auto" w:fill="auto"/>
          </w:tcPr>
          <w:p w:rsidR="00615F06" w:rsidRPr="00FD1E5D" w:rsidRDefault="00615F06" w:rsidP="002B784F">
            <w:pPr>
              <w:tabs>
                <w:tab w:val="left" w:pos="1549"/>
              </w:tabs>
              <w:rPr>
                <w:sz w:val="26"/>
                <w:szCs w:val="26"/>
              </w:rPr>
            </w:pPr>
            <w:r w:rsidRPr="00FD1E5D">
              <w:rPr>
                <w:sz w:val="26"/>
                <w:szCs w:val="26"/>
              </w:rPr>
              <w:t>Размещать конструкции из объемных, плоских букв или букв из неоновых трубок внутри помещения на расстоянии 0,2 м от остекления.</w:t>
            </w:r>
          </w:p>
        </w:tc>
      </w:tr>
    </w:tbl>
    <w:p w:rsidR="00615F06" w:rsidRPr="00FD1E5D" w:rsidRDefault="00615F06" w:rsidP="00615F06">
      <w:pPr>
        <w:tabs>
          <w:tab w:val="left" w:pos="3131"/>
        </w:tabs>
        <w:rPr>
          <w:sz w:val="26"/>
          <w:szCs w:val="26"/>
        </w:rPr>
      </w:pPr>
    </w:p>
    <w:p w:rsidR="00615F06" w:rsidRPr="00FD1E5D" w:rsidRDefault="00615F06" w:rsidP="00615F06">
      <w:pPr>
        <w:tabs>
          <w:tab w:val="left" w:pos="3131"/>
        </w:tabs>
        <w:ind w:firstLine="709"/>
        <w:rPr>
          <w:sz w:val="26"/>
          <w:szCs w:val="26"/>
        </w:rPr>
      </w:pPr>
      <w:r w:rsidRPr="00FD1E5D">
        <w:rPr>
          <w:sz w:val="26"/>
          <w:szCs w:val="26"/>
        </w:rPr>
        <w:t>11.2. Требования к размещению витринных вывесок:</w:t>
      </w:r>
    </w:p>
    <w:p w:rsidR="00615F06" w:rsidRPr="00FD1E5D" w:rsidRDefault="00615F06" w:rsidP="00615F06">
      <w:pPr>
        <w:tabs>
          <w:tab w:val="left" w:pos="3131"/>
        </w:tabs>
        <w:ind w:firstLine="709"/>
        <w:jc w:val="both"/>
        <w:rPr>
          <w:sz w:val="26"/>
          <w:szCs w:val="26"/>
        </w:rPr>
      </w:pPr>
      <w:r w:rsidRPr="00FD1E5D">
        <w:rPr>
          <w:sz w:val="26"/>
          <w:szCs w:val="26"/>
        </w:rPr>
        <w:t>допускается размещение витринных вывесок с перекрытием не более 30% площади остекления (рис.</w:t>
      </w:r>
      <w:r>
        <w:rPr>
          <w:sz w:val="26"/>
          <w:szCs w:val="26"/>
        </w:rPr>
        <w:t xml:space="preserve"> </w:t>
      </w:r>
      <w:r w:rsidRPr="00FD1E5D">
        <w:rPr>
          <w:sz w:val="26"/>
          <w:szCs w:val="26"/>
        </w:rPr>
        <w:t>34);</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3108960" cy="1311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108960" cy="1311910"/>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t>Рис. 34. Допустимые и недопустимые варианты размещения витринных вывесок</w:t>
      </w: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jc w:val="both"/>
        <w:rPr>
          <w:noProof/>
          <w:sz w:val="26"/>
          <w:szCs w:val="26"/>
        </w:rPr>
      </w:pPr>
      <w:r w:rsidRPr="00095F93">
        <w:rPr>
          <w:noProof/>
          <w:sz w:val="26"/>
          <w:szCs w:val="26"/>
        </w:rPr>
        <w:t>допускается</w:t>
      </w:r>
      <w:r w:rsidRPr="00FD1E5D">
        <w:rPr>
          <w:noProof/>
          <w:sz w:val="26"/>
          <w:szCs w:val="26"/>
        </w:rPr>
        <w:t xml:space="preserve"> размещение информации с внутренней стороны витражного остекления при условии, что она размещается внутри одной стеклянной панели (рис.35);</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3657600"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inline>
        </w:drawing>
      </w:r>
    </w:p>
    <w:p w:rsidR="00615F06" w:rsidRPr="00FD1E5D" w:rsidRDefault="00615F06" w:rsidP="00615F06">
      <w:pPr>
        <w:tabs>
          <w:tab w:val="left" w:pos="3131"/>
        </w:tabs>
        <w:ind w:firstLine="709"/>
        <w:rPr>
          <w:sz w:val="26"/>
          <w:szCs w:val="26"/>
        </w:rPr>
      </w:pPr>
      <w:r w:rsidRPr="00FD1E5D">
        <w:rPr>
          <w:noProof/>
          <w:sz w:val="26"/>
          <w:szCs w:val="26"/>
        </w:rPr>
        <w:t>Рис. 35. Допустимые и недопустимые варианты размещения витринных вывесок</w:t>
      </w:r>
    </w:p>
    <w:p w:rsidR="00615F06" w:rsidRPr="00FD1E5D" w:rsidRDefault="00615F06" w:rsidP="00615F06">
      <w:pPr>
        <w:tabs>
          <w:tab w:val="left" w:pos="1549"/>
        </w:tabs>
        <w:ind w:firstLine="709"/>
        <w:jc w:val="both"/>
        <w:rPr>
          <w:sz w:val="26"/>
          <w:szCs w:val="26"/>
        </w:rPr>
      </w:pPr>
      <w:r w:rsidRPr="00095F93">
        <w:rPr>
          <w:sz w:val="26"/>
          <w:szCs w:val="26"/>
        </w:rPr>
        <w:t>требуется</w:t>
      </w:r>
      <w:r w:rsidRPr="00FD1E5D">
        <w:rPr>
          <w:sz w:val="26"/>
          <w:szCs w:val="26"/>
        </w:rPr>
        <w:t xml:space="preserve"> размещать конструкции в витринах в верхней части с выравниванием по центру либо в геометрическом центре проема. При размещении логотипа его общие габариты не должны превышать </w:t>
      </w:r>
      <w:r w:rsidRPr="00095F93">
        <w:rPr>
          <w:sz w:val="26"/>
          <w:szCs w:val="26"/>
        </w:rPr>
        <w:t>0,6*0,6 м</w:t>
      </w:r>
      <w:r w:rsidRPr="00FD1E5D">
        <w:rPr>
          <w:sz w:val="26"/>
          <w:szCs w:val="26"/>
        </w:rPr>
        <w:t xml:space="preserve"> (рис.</w:t>
      </w:r>
      <w:r>
        <w:rPr>
          <w:sz w:val="26"/>
          <w:szCs w:val="26"/>
        </w:rPr>
        <w:t xml:space="preserve"> </w:t>
      </w:r>
      <w:r w:rsidRPr="00FD1E5D">
        <w:rPr>
          <w:sz w:val="26"/>
          <w:szCs w:val="26"/>
        </w:rPr>
        <w:t>36);</w:t>
      </w:r>
    </w:p>
    <w:p w:rsidR="00615F06" w:rsidRPr="00FD1E5D" w:rsidRDefault="00615F06" w:rsidP="00615F06">
      <w:pPr>
        <w:tabs>
          <w:tab w:val="left" w:pos="1549"/>
        </w:tabs>
        <w:ind w:firstLine="709"/>
        <w:rPr>
          <w:noProof/>
          <w:sz w:val="26"/>
          <w:szCs w:val="26"/>
        </w:rPr>
      </w:pPr>
      <w:r w:rsidRPr="00FD1E5D">
        <w:rPr>
          <w:noProof/>
          <w:sz w:val="26"/>
          <w:szCs w:val="26"/>
        </w:rPr>
        <w:lastRenderedPageBreak/>
        <w:drawing>
          <wp:inline distT="0" distB="0" distL="0" distR="0">
            <wp:extent cx="1137285" cy="13360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37285" cy="1336040"/>
                    </a:xfrm>
                    <a:prstGeom prst="rect">
                      <a:avLst/>
                    </a:prstGeom>
                    <a:noFill/>
                    <a:ln>
                      <a:noFill/>
                    </a:ln>
                  </pic:spPr>
                </pic:pic>
              </a:graphicData>
            </a:graphic>
          </wp:inline>
        </w:drawing>
      </w:r>
      <w:r w:rsidRPr="00FD1E5D">
        <w:rPr>
          <w:noProof/>
          <w:sz w:val="26"/>
          <w:szCs w:val="26"/>
        </w:rPr>
        <w:drawing>
          <wp:inline distT="0" distB="0" distL="0" distR="0">
            <wp:extent cx="1089025" cy="1336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89025" cy="1336040"/>
                    </a:xfrm>
                    <a:prstGeom prst="rect">
                      <a:avLst/>
                    </a:prstGeom>
                    <a:noFill/>
                    <a:ln>
                      <a:noFill/>
                    </a:ln>
                  </pic:spPr>
                </pic:pic>
              </a:graphicData>
            </a:graphic>
          </wp:inline>
        </w:drawing>
      </w:r>
    </w:p>
    <w:p w:rsidR="00615F06" w:rsidRPr="00FD1E5D" w:rsidRDefault="00615F06" w:rsidP="00615F06">
      <w:pPr>
        <w:tabs>
          <w:tab w:val="left" w:pos="1549"/>
        </w:tabs>
        <w:ind w:firstLine="709"/>
        <w:rPr>
          <w:sz w:val="26"/>
          <w:szCs w:val="26"/>
        </w:rPr>
      </w:pPr>
      <w:r w:rsidRPr="00FD1E5D">
        <w:rPr>
          <w:noProof/>
          <w:sz w:val="26"/>
          <w:szCs w:val="26"/>
        </w:rPr>
        <w:t>Рис. 36. Выравнивание конструкции внутри пространства витрины</w:t>
      </w:r>
    </w:p>
    <w:p w:rsidR="00615F06" w:rsidRPr="00FD1E5D" w:rsidRDefault="00615F06" w:rsidP="00615F06">
      <w:pPr>
        <w:tabs>
          <w:tab w:val="left" w:pos="3131"/>
        </w:tabs>
        <w:ind w:firstLine="709"/>
        <w:rPr>
          <w:noProof/>
          <w:sz w:val="26"/>
          <w:szCs w:val="26"/>
        </w:rPr>
      </w:pPr>
    </w:p>
    <w:p w:rsidR="00615F06" w:rsidRPr="00FD1E5D" w:rsidRDefault="00615F06" w:rsidP="00615F06">
      <w:pPr>
        <w:tabs>
          <w:tab w:val="left" w:pos="3131"/>
        </w:tabs>
        <w:ind w:firstLine="709"/>
        <w:jc w:val="both"/>
        <w:rPr>
          <w:noProof/>
          <w:sz w:val="26"/>
          <w:szCs w:val="26"/>
        </w:rPr>
      </w:pPr>
      <w:r w:rsidRPr="00095F93">
        <w:rPr>
          <w:noProof/>
          <w:sz w:val="26"/>
          <w:szCs w:val="26"/>
        </w:rPr>
        <w:t>размещение</w:t>
      </w:r>
      <w:r w:rsidRPr="00FD1E5D">
        <w:rPr>
          <w:noProof/>
          <w:sz w:val="26"/>
          <w:szCs w:val="26"/>
        </w:rPr>
        <w:t xml:space="preserve"> видеоэкранов допускается только с внутренней стороны витражного остекления. Видеоэкран должен размещаться в границах одной стеклянной панели (между переплетами/импостами) (рис.</w:t>
      </w:r>
      <w:r>
        <w:rPr>
          <w:noProof/>
          <w:sz w:val="26"/>
          <w:szCs w:val="26"/>
        </w:rPr>
        <w:t xml:space="preserve"> </w:t>
      </w:r>
      <w:r w:rsidRPr="00FD1E5D">
        <w:rPr>
          <w:noProof/>
          <w:sz w:val="26"/>
          <w:szCs w:val="26"/>
        </w:rPr>
        <w:t>37).</w:t>
      </w:r>
    </w:p>
    <w:p w:rsidR="00615F06" w:rsidRPr="00FD1E5D" w:rsidRDefault="00615F06" w:rsidP="00615F06">
      <w:pPr>
        <w:tabs>
          <w:tab w:val="left" w:pos="3131"/>
        </w:tabs>
        <w:ind w:firstLine="709"/>
        <w:rPr>
          <w:noProof/>
          <w:sz w:val="26"/>
          <w:szCs w:val="26"/>
        </w:rPr>
      </w:pPr>
      <w:r w:rsidRPr="00FD1E5D">
        <w:rPr>
          <w:noProof/>
          <w:sz w:val="26"/>
          <w:szCs w:val="26"/>
        </w:rPr>
        <w:drawing>
          <wp:inline distT="0" distB="0" distL="0" distR="0">
            <wp:extent cx="3745230" cy="1383665"/>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745230" cy="1383665"/>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t>Рис. 37. Размещение видеоэкранов в витрине</w:t>
      </w:r>
    </w:p>
    <w:p w:rsidR="00615F06" w:rsidRPr="00FD1E5D" w:rsidRDefault="00615F06" w:rsidP="00615F06">
      <w:pPr>
        <w:tabs>
          <w:tab w:val="left" w:pos="3131"/>
        </w:tabs>
        <w:ind w:firstLine="709"/>
        <w:rPr>
          <w:noProof/>
          <w:sz w:val="26"/>
          <w:szCs w:val="26"/>
        </w:rPr>
      </w:pPr>
    </w:p>
    <w:p w:rsidR="00615F06" w:rsidRPr="00C33E4A" w:rsidRDefault="00615F06" w:rsidP="00615F06">
      <w:pPr>
        <w:ind w:firstLine="709"/>
        <w:jc w:val="both"/>
        <w:rPr>
          <w:bCs/>
          <w:sz w:val="26"/>
          <w:szCs w:val="26"/>
        </w:rPr>
      </w:pPr>
      <w:r w:rsidRPr="00C33E4A">
        <w:rPr>
          <w:bCs/>
          <w:sz w:val="26"/>
          <w:szCs w:val="26"/>
        </w:rPr>
        <w:t>12. Информационная табличка</w:t>
      </w:r>
    </w:p>
    <w:p w:rsidR="00615F06" w:rsidRPr="00FD1E5D" w:rsidRDefault="00615F06" w:rsidP="00615F06">
      <w:pPr>
        <w:ind w:firstLine="709"/>
        <w:jc w:val="both"/>
        <w:rPr>
          <w:sz w:val="26"/>
          <w:szCs w:val="26"/>
        </w:rPr>
      </w:pPr>
      <w:r w:rsidRPr="00FD1E5D">
        <w:rPr>
          <w:sz w:val="26"/>
          <w:szCs w:val="26"/>
        </w:rPr>
        <w:t xml:space="preserve">12.1. Информационная </w:t>
      </w:r>
      <w:r w:rsidRPr="00095F93">
        <w:rPr>
          <w:sz w:val="26"/>
          <w:szCs w:val="26"/>
        </w:rPr>
        <w:t>табличка предназначена</w:t>
      </w:r>
      <w:r w:rsidRPr="00FD1E5D">
        <w:rPr>
          <w:sz w:val="26"/>
          <w:szCs w:val="26"/>
        </w:rPr>
        <w:t xml:space="preserve"> для информирования потребителей о фирменном наименовании (наименовании), режиме работы и месте нахождении организации, индивидуального предпринимателя, а также предусматривающая размещение иной обязательной для потребителя информации.</w:t>
      </w:r>
    </w:p>
    <w:p w:rsidR="00615F06" w:rsidRPr="00FD1E5D" w:rsidRDefault="00615F06" w:rsidP="00615F06">
      <w:pPr>
        <w:ind w:firstLine="709"/>
        <w:jc w:val="both"/>
        <w:rPr>
          <w:sz w:val="26"/>
          <w:szCs w:val="26"/>
        </w:rPr>
      </w:pPr>
      <w:r w:rsidRPr="00FD1E5D">
        <w:rPr>
          <w:sz w:val="26"/>
          <w:szCs w:val="26"/>
        </w:rPr>
        <w:t xml:space="preserve">12.2. Максимальные габаритные размеры информационной таблички 0,6*0,4 м, толщина не более 0,03 м. </w:t>
      </w:r>
    </w:p>
    <w:p w:rsidR="00615F06" w:rsidRPr="00FD1E5D" w:rsidRDefault="00615F06" w:rsidP="00615F06">
      <w:pPr>
        <w:ind w:firstLine="709"/>
        <w:jc w:val="both"/>
        <w:rPr>
          <w:sz w:val="26"/>
          <w:szCs w:val="26"/>
        </w:rPr>
      </w:pPr>
      <w:r w:rsidRPr="00FD1E5D">
        <w:rPr>
          <w:sz w:val="26"/>
          <w:szCs w:val="26"/>
        </w:rPr>
        <w:t>12.3. Не допускается оформление информационной таблички на электронном носителе, примеры вариантов исполнения на рис. 38.</w:t>
      </w:r>
    </w:p>
    <w:p w:rsidR="00615F06" w:rsidRPr="00FD1E5D" w:rsidRDefault="00615F06" w:rsidP="00615F06">
      <w:pPr>
        <w:ind w:firstLine="709"/>
        <w:rPr>
          <w:sz w:val="26"/>
          <w:szCs w:val="26"/>
        </w:rPr>
      </w:pPr>
    </w:p>
    <w:p w:rsidR="00615F06" w:rsidRPr="00FD1E5D" w:rsidRDefault="00615F06" w:rsidP="00615F06">
      <w:pPr>
        <w:ind w:firstLine="709"/>
        <w:rPr>
          <w:noProof/>
          <w:sz w:val="26"/>
          <w:szCs w:val="26"/>
        </w:rPr>
      </w:pPr>
      <w:r w:rsidRPr="00FD1E5D">
        <w:rPr>
          <w:noProof/>
          <w:sz w:val="26"/>
          <w:szCs w:val="26"/>
        </w:rPr>
        <w:t>а.</w:t>
      </w:r>
      <w:r w:rsidRPr="00FD1E5D">
        <w:rPr>
          <w:noProof/>
          <w:sz w:val="26"/>
          <w:szCs w:val="26"/>
        </w:rPr>
        <w:drawing>
          <wp:inline distT="0" distB="0" distL="0" distR="0">
            <wp:extent cx="11449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0">
                      <a:extLst>
                        <a:ext uri="{28A0092B-C50C-407E-A947-70E740481C1C}">
                          <a14:useLocalDpi xmlns:a14="http://schemas.microsoft.com/office/drawing/2010/main" val="0"/>
                        </a:ext>
                      </a:extLst>
                    </a:blip>
                    <a:srcRect r="75194" b="20216"/>
                    <a:stretch>
                      <a:fillRect/>
                    </a:stretch>
                  </pic:blipFill>
                  <pic:spPr bwMode="auto">
                    <a:xfrm>
                      <a:off x="0" y="0"/>
                      <a:ext cx="1144905" cy="1621790"/>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192530" cy="162179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0">
                      <a:extLst>
                        <a:ext uri="{28A0092B-C50C-407E-A947-70E740481C1C}">
                          <a14:useLocalDpi xmlns:a14="http://schemas.microsoft.com/office/drawing/2010/main" val="0"/>
                        </a:ext>
                      </a:extLst>
                    </a:blip>
                    <a:srcRect l="26279" r="48648" b="20216"/>
                    <a:stretch>
                      <a:fillRect/>
                    </a:stretch>
                  </pic:blipFill>
                  <pic:spPr bwMode="auto">
                    <a:xfrm>
                      <a:off x="0" y="0"/>
                      <a:ext cx="1192530" cy="1621790"/>
                    </a:xfrm>
                    <a:prstGeom prst="rect">
                      <a:avLst/>
                    </a:prstGeom>
                    <a:noFill/>
                    <a:ln>
                      <a:noFill/>
                    </a:ln>
                  </pic:spPr>
                </pic:pic>
              </a:graphicData>
            </a:graphic>
          </wp:inline>
        </w:drawing>
      </w:r>
      <w:r w:rsidRPr="00FD1E5D">
        <w:rPr>
          <w:noProof/>
          <w:sz w:val="26"/>
          <w:szCs w:val="26"/>
        </w:rPr>
        <w:t xml:space="preserve">в. </w:t>
      </w:r>
      <w:r w:rsidRPr="00FD1E5D">
        <w:rPr>
          <w:noProof/>
          <w:sz w:val="26"/>
          <w:szCs w:val="26"/>
        </w:rPr>
        <w:drawing>
          <wp:inline distT="0" distB="0" distL="0" distR="0">
            <wp:extent cx="810895" cy="159004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0">
                      <a:extLst>
                        <a:ext uri="{28A0092B-C50C-407E-A947-70E740481C1C}">
                          <a14:useLocalDpi xmlns:a14="http://schemas.microsoft.com/office/drawing/2010/main" val="0"/>
                        </a:ext>
                      </a:extLst>
                    </a:blip>
                    <a:srcRect l="52155" r="22664" b="20216"/>
                    <a:stretch>
                      <a:fillRect/>
                    </a:stretch>
                  </pic:blipFill>
                  <pic:spPr bwMode="auto">
                    <a:xfrm>
                      <a:off x="0" y="0"/>
                      <a:ext cx="810895" cy="1590040"/>
                    </a:xfrm>
                    <a:prstGeom prst="rect">
                      <a:avLst/>
                    </a:prstGeom>
                    <a:noFill/>
                    <a:ln>
                      <a:noFill/>
                    </a:ln>
                  </pic:spPr>
                </pic:pic>
              </a:graphicData>
            </a:graphic>
          </wp:inline>
        </w:drawing>
      </w:r>
      <w:r w:rsidRPr="00FD1E5D">
        <w:rPr>
          <w:noProof/>
          <w:sz w:val="26"/>
          <w:szCs w:val="26"/>
        </w:rPr>
        <w:t xml:space="preserve">  г.</w:t>
      </w:r>
      <w:r w:rsidRPr="00FD1E5D">
        <w:rPr>
          <w:noProof/>
          <w:sz w:val="26"/>
          <w:szCs w:val="26"/>
        </w:rPr>
        <w:drawing>
          <wp:inline distT="0" distB="0" distL="0" distR="0">
            <wp:extent cx="1192530" cy="162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0">
                      <a:extLst>
                        <a:ext uri="{28A0092B-C50C-407E-A947-70E740481C1C}">
                          <a14:useLocalDpi xmlns:a14="http://schemas.microsoft.com/office/drawing/2010/main" val="0"/>
                        </a:ext>
                      </a:extLst>
                    </a:blip>
                    <a:srcRect l="78862" r="-4498" b="20216"/>
                    <a:stretch>
                      <a:fillRect/>
                    </a:stretch>
                  </pic:blipFill>
                  <pic:spPr bwMode="auto">
                    <a:xfrm>
                      <a:off x="0" y="0"/>
                      <a:ext cx="1192530" cy="1621790"/>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 xml:space="preserve">Рис.38. </w:t>
      </w:r>
      <w:r w:rsidRPr="00FD1E5D">
        <w:rPr>
          <w:sz w:val="26"/>
          <w:szCs w:val="26"/>
        </w:rPr>
        <w:t>Примеры исполнения таблички:</w:t>
      </w:r>
      <w:r w:rsidRPr="00FD1E5D">
        <w:rPr>
          <w:noProof/>
          <w:sz w:val="26"/>
          <w:szCs w:val="26"/>
        </w:rPr>
        <w:t xml:space="preserve"> а) прозрачная, б) пластиковая/окрашенная, в) металлическая с гравировкой, г) наклейка с внутренней стороны остекления двери</w:t>
      </w:r>
    </w:p>
    <w:p w:rsidR="00615F06" w:rsidRDefault="00615F06" w:rsidP="00615F06">
      <w:pPr>
        <w:ind w:firstLine="709"/>
        <w:jc w:val="both"/>
        <w:rPr>
          <w:sz w:val="26"/>
          <w:szCs w:val="26"/>
        </w:rPr>
      </w:pPr>
    </w:p>
    <w:p w:rsidR="00615F06" w:rsidRPr="00FD1E5D" w:rsidRDefault="00615F06" w:rsidP="00615F06">
      <w:pPr>
        <w:ind w:firstLine="709"/>
        <w:jc w:val="both"/>
        <w:rPr>
          <w:sz w:val="26"/>
          <w:szCs w:val="26"/>
        </w:rPr>
      </w:pPr>
    </w:p>
    <w:p w:rsidR="00615F06" w:rsidRPr="00FD1E5D" w:rsidRDefault="00615F06" w:rsidP="00615F06">
      <w:pPr>
        <w:ind w:right="-8" w:firstLine="709"/>
        <w:jc w:val="both"/>
        <w:rPr>
          <w:sz w:val="26"/>
          <w:szCs w:val="26"/>
        </w:rPr>
      </w:pPr>
      <w:r w:rsidRPr="00FD1E5D">
        <w:rPr>
          <w:sz w:val="26"/>
          <w:szCs w:val="26"/>
        </w:rPr>
        <w:t>12.4. Требования к размещению информационных табличек (рис.</w:t>
      </w:r>
      <w:r>
        <w:rPr>
          <w:sz w:val="26"/>
          <w:szCs w:val="26"/>
        </w:rPr>
        <w:t xml:space="preserve"> </w:t>
      </w:r>
      <w:r w:rsidRPr="00FD1E5D">
        <w:rPr>
          <w:sz w:val="26"/>
          <w:szCs w:val="26"/>
        </w:rPr>
        <w:t xml:space="preserve">39): </w:t>
      </w:r>
    </w:p>
    <w:p w:rsidR="00615F06" w:rsidRPr="00FD1E5D" w:rsidRDefault="00615F06" w:rsidP="00615F06">
      <w:pPr>
        <w:ind w:right="-8" w:firstLine="709"/>
        <w:jc w:val="both"/>
        <w:rPr>
          <w:sz w:val="26"/>
          <w:szCs w:val="26"/>
        </w:rPr>
      </w:pPr>
      <w:r w:rsidRPr="00FD1E5D">
        <w:rPr>
          <w:sz w:val="26"/>
          <w:szCs w:val="26"/>
        </w:rPr>
        <w:t>табличка на подложке размещается справа или слева от входа в</w:t>
      </w:r>
      <w:r w:rsidRPr="00FD1E5D">
        <w:rPr>
          <w:sz w:val="26"/>
          <w:szCs w:val="26"/>
          <w:shd w:val="clear" w:color="auto" w:fill="FFFFFF"/>
        </w:rPr>
        <w:t xml:space="preserve"> </w:t>
      </w:r>
      <w:r w:rsidRPr="00FD1E5D">
        <w:rPr>
          <w:sz w:val="26"/>
          <w:szCs w:val="26"/>
        </w:rPr>
        <w:t xml:space="preserve">здание, строение, в котором фактически находится (осуществляет деятельность) владелец информационной таблички, сведения о котором содержатся в данной информационной </w:t>
      </w:r>
      <w:r w:rsidRPr="00FD1E5D">
        <w:rPr>
          <w:sz w:val="26"/>
          <w:szCs w:val="26"/>
        </w:rPr>
        <w:lastRenderedPageBreak/>
        <w:t>табличке;</w:t>
      </w:r>
    </w:p>
    <w:p w:rsidR="00615F06" w:rsidRPr="00FD1E5D" w:rsidRDefault="00615F06" w:rsidP="00615F06">
      <w:pPr>
        <w:ind w:right="-8" w:firstLine="709"/>
        <w:jc w:val="both"/>
        <w:rPr>
          <w:sz w:val="26"/>
          <w:szCs w:val="26"/>
        </w:rPr>
      </w:pPr>
      <w:r w:rsidRPr="00FD1E5D">
        <w:rPr>
          <w:sz w:val="26"/>
          <w:szCs w:val="26"/>
        </w:rPr>
        <w:t>таблички должны монтироваться непосредственно к фасаду или быть закреплены посредством дистанционных держателей;</w:t>
      </w:r>
    </w:p>
    <w:p w:rsidR="00615F06" w:rsidRPr="00FD1E5D" w:rsidRDefault="00615F06" w:rsidP="00615F06">
      <w:pPr>
        <w:ind w:right="-8" w:firstLine="709"/>
        <w:jc w:val="both"/>
        <w:rPr>
          <w:sz w:val="26"/>
          <w:szCs w:val="26"/>
        </w:rPr>
      </w:pPr>
      <w:r w:rsidRPr="00FD1E5D">
        <w:rPr>
          <w:sz w:val="26"/>
          <w:szCs w:val="26"/>
        </w:rPr>
        <w:t xml:space="preserve">размещение информации на прозрачной двери допускается в случае отсутствия свободного места на фасаде здания, строения. Размещение на остеклении производится справа и (или) слева от входа, только методом трафаретной печати (самоклеящейся пленкой) изнутри, отдельными буквами и элементами. </w:t>
      </w:r>
      <w:bookmarkStart w:id="95" w:name="_Hlk88819317"/>
      <w:r w:rsidRPr="00FD1E5D">
        <w:rPr>
          <w:sz w:val="26"/>
          <w:szCs w:val="26"/>
        </w:rPr>
        <w:t>Размещение таблички с использованием непрозрачной подложки на глухих дверях не допускается;</w:t>
      </w:r>
      <w:bookmarkEnd w:id="95"/>
    </w:p>
    <w:p w:rsidR="00615F06" w:rsidRPr="00FD1E5D" w:rsidRDefault="00615F06" w:rsidP="00615F06">
      <w:pPr>
        <w:ind w:firstLine="709"/>
        <w:jc w:val="both"/>
        <w:rPr>
          <w:sz w:val="26"/>
          <w:szCs w:val="26"/>
        </w:rPr>
      </w:pPr>
      <w:r w:rsidRPr="00FD1E5D">
        <w:rPr>
          <w:sz w:val="26"/>
          <w:szCs w:val="26"/>
        </w:rPr>
        <w:t>расстояние от уровня пола входной группы до геометрического центра таблички должно составлять 1,5-1,7 м;</w:t>
      </w:r>
    </w:p>
    <w:p w:rsidR="00615F06" w:rsidRPr="00FD1E5D" w:rsidRDefault="00615F06" w:rsidP="00615F06">
      <w:pPr>
        <w:ind w:firstLine="709"/>
        <w:jc w:val="both"/>
        <w:rPr>
          <w:sz w:val="26"/>
          <w:szCs w:val="26"/>
        </w:rPr>
      </w:pPr>
      <w:r w:rsidRPr="00FD1E5D">
        <w:rPr>
          <w:sz w:val="26"/>
          <w:szCs w:val="26"/>
        </w:rPr>
        <w:t>при размещении двух табличек у одного входа модули должны иметь одинаковый размер, одинаковую схему расположения информации.</w:t>
      </w:r>
    </w:p>
    <w:p w:rsidR="00615F06" w:rsidRPr="00FD1E5D" w:rsidRDefault="00615F06" w:rsidP="00615F06">
      <w:pPr>
        <w:ind w:right="-8" w:firstLine="709"/>
        <w:rPr>
          <w:noProof/>
          <w:sz w:val="26"/>
          <w:szCs w:val="26"/>
        </w:rPr>
      </w:pPr>
      <w:r w:rsidRPr="00FD1E5D">
        <w:rPr>
          <w:noProof/>
          <w:sz w:val="26"/>
          <w:szCs w:val="26"/>
        </w:rPr>
        <w:t>а.</w:t>
      </w:r>
      <w:r w:rsidRPr="00FD1E5D">
        <w:rPr>
          <w:noProof/>
          <w:sz w:val="26"/>
          <w:szCs w:val="26"/>
        </w:rPr>
        <w:drawing>
          <wp:inline distT="0" distB="0" distL="0" distR="0">
            <wp:extent cx="2226310" cy="217043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1">
                      <a:extLst>
                        <a:ext uri="{28A0092B-C50C-407E-A947-70E740481C1C}">
                          <a14:useLocalDpi xmlns:a14="http://schemas.microsoft.com/office/drawing/2010/main" val="0"/>
                        </a:ext>
                      </a:extLst>
                    </a:blip>
                    <a:srcRect r="49248" b="15912"/>
                    <a:stretch>
                      <a:fillRect/>
                    </a:stretch>
                  </pic:blipFill>
                  <pic:spPr bwMode="auto">
                    <a:xfrm>
                      <a:off x="0" y="0"/>
                      <a:ext cx="2226310" cy="2170430"/>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2178685" cy="2170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1">
                      <a:extLst>
                        <a:ext uri="{28A0092B-C50C-407E-A947-70E740481C1C}">
                          <a14:useLocalDpi xmlns:a14="http://schemas.microsoft.com/office/drawing/2010/main" val="0"/>
                        </a:ext>
                      </a:extLst>
                    </a:blip>
                    <a:srcRect l="50322" b="15912"/>
                    <a:stretch>
                      <a:fillRect/>
                    </a:stretch>
                  </pic:blipFill>
                  <pic:spPr bwMode="auto">
                    <a:xfrm>
                      <a:off x="0" y="0"/>
                      <a:ext cx="2178685" cy="2170430"/>
                    </a:xfrm>
                    <a:prstGeom prst="rect">
                      <a:avLst/>
                    </a:prstGeom>
                    <a:noFill/>
                    <a:ln>
                      <a:noFill/>
                    </a:ln>
                  </pic:spPr>
                </pic:pic>
              </a:graphicData>
            </a:graphic>
          </wp:inline>
        </w:drawing>
      </w:r>
    </w:p>
    <w:p w:rsidR="00615F06" w:rsidRPr="00FD1E5D" w:rsidRDefault="00615F06" w:rsidP="00615F06">
      <w:pPr>
        <w:ind w:right="-8" w:firstLine="709"/>
        <w:jc w:val="both"/>
        <w:rPr>
          <w:noProof/>
          <w:sz w:val="26"/>
          <w:szCs w:val="26"/>
        </w:rPr>
      </w:pPr>
      <w:r w:rsidRPr="00FD1E5D">
        <w:rPr>
          <w:noProof/>
          <w:sz w:val="26"/>
          <w:szCs w:val="26"/>
        </w:rPr>
        <w:t>Рис. 39. Варианты размещения информационной таблички: а) размещение на фасаде, информационная табличка на твердой подложке; б) размещение на внутренней поверхности стеклянной двери, информационная табличка из самоклеящейся пленки</w:t>
      </w:r>
    </w:p>
    <w:p w:rsidR="00615F06" w:rsidRPr="00FD1E5D" w:rsidRDefault="00615F06" w:rsidP="00615F06">
      <w:pPr>
        <w:jc w:val="both"/>
        <w:rPr>
          <w:sz w:val="26"/>
          <w:szCs w:val="26"/>
        </w:rPr>
      </w:pPr>
    </w:p>
    <w:p w:rsidR="00615F06" w:rsidRPr="00FD1E5D" w:rsidRDefault="00615F06" w:rsidP="00615F06">
      <w:pPr>
        <w:ind w:firstLine="709"/>
        <w:jc w:val="both"/>
        <w:rPr>
          <w:sz w:val="26"/>
          <w:szCs w:val="26"/>
        </w:rPr>
      </w:pPr>
      <w:r w:rsidRPr="00FD1E5D">
        <w:rPr>
          <w:sz w:val="26"/>
          <w:szCs w:val="26"/>
        </w:rPr>
        <w:t>13. Светодиодные конструкции</w:t>
      </w:r>
    </w:p>
    <w:p w:rsidR="00615F06" w:rsidRPr="00FD1E5D" w:rsidRDefault="00615F06" w:rsidP="00615F06">
      <w:pPr>
        <w:ind w:firstLine="709"/>
        <w:jc w:val="both"/>
        <w:rPr>
          <w:sz w:val="26"/>
          <w:szCs w:val="26"/>
        </w:rPr>
      </w:pPr>
      <w:r w:rsidRPr="00FD1E5D">
        <w:rPr>
          <w:sz w:val="26"/>
          <w:szCs w:val="26"/>
        </w:rPr>
        <w:t>Светодиодная конструкция является устройством отображения и передачи визуальной информации (дисплей, монитор, телевизор, видеоэк</w:t>
      </w:r>
      <w:r>
        <w:rPr>
          <w:sz w:val="26"/>
          <w:szCs w:val="26"/>
        </w:rPr>
        <w:t xml:space="preserve">ран), в котором каждой точкой – </w:t>
      </w:r>
      <w:r w:rsidRPr="00FD1E5D">
        <w:rPr>
          <w:sz w:val="26"/>
          <w:szCs w:val="26"/>
        </w:rPr>
        <w:t xml:space="preserve">пикселем </w:t>
      </w:r>
      <w:r>
        <w:rPr>
          <w:sz w:val="26"/>
          <w:szCs w:val="26"/>
        </w:rPr>
        <w:t>–</w:t>
      </w:r>
      <w:r w:rsidRPr="00FD1E5D">
        <w:rPr>
          <w:sz w:val="26"/>
          <w:szCs w:val="26"/>
        </w:rPr>
        <w:t xml:space="preserve"> является один или несколько полупроводниковых светодиодов, которые могут </w:t>
      </w:r>
      <w:r w:rsidRPr="00095F93">
        <w:rPr>
          <w:sz w:val="26"/>
          <w:szCs w:val="26"/>
        </w:rPr>
        <w:t>подразделяться</w:t>
      </w:r>
      <w:r w:rsidRPr="00FD1E5D">
        <w:rPr>
          <w:sz w:val="26"/>
          <w:szCs w:val="26"/>
        </w:rPr>
        <w:t xml:space="preserve"> на несколько типов. Должны соответствовать требова</w:t>
      </w:r>
      <w:r>
        <w:rPr>
          <w:sz w:val="26"/>
          <w:szCs w:val="26"/>
        </w:rPr>
        <w:t>ниям пункта 6.1</w:t>
      </w:r>
      <w:r w:rsidRPr="00FD1E5D">
        <w:rPr>
          <w:sz w:val="26"/>
          <w:szCs w:val="26"/>
        </w:rPr>
        <w:t xml:space="preserve"> раздела </w:t>
      </w:r>
      <w:r w:rsidRPr="00FD1E5D">
        <w:rPr>
          <w:sz w:val="26"/>
          <w:szCs w:val="26"/>
          <w:lang w:val="en-US"/>
        </w:rPr>
        <w:t>I</w:t>
      </w:r>
      <w:r w:rsidRPr="00FD1E5D">
        <w:rPr>
          <w:sz w:val="26"/>
          <w:szCs w:val="26"/>
        </w:rPr>
        <w:t xml:space="preserve"> настоящего приложения.</w:t>
      </w:r>
    </w:p>
    <w:p w:rsidR="00615F06" w:rsidRPr="00FD1E5D" w:rsidRDefault="00615F06" w:rsidP="00615F06">
      <w:pPr>
        <w:ind w:firstLine="709"/>
        <w:jc w:val="both"/>
        <w:rPr>
          <w:sz w:val="26"/>
          <w:szCs w:val="26"/>
        </w:rPr>
      </w:pPr>
      <w:r w:rsidRPr="00FD1E5D">
        <w:rPr>
          <w:sz w:val="26"/>
          <w:szCs w:val="26"/>
        </w:rPr>
        <w:t>13.1. Статические светодиодные конструкции – светодиодное табло</w:t>
      </w:r>
    </w:p>
    <w:p w:rsidR="00615F06" w:rsidRDefault="00615F06" w:rsidP="00615F06">
      <w:pPr>
        <w:ind w:firstLine="709"/>
        <w:jc w:val="both"/>
        <w:rPr>
          <w:noProof/>
          <w:sz w:val="26"/>
          <w:szCs w:val="26"/>
        </w:rPr>
      </w:pPr>
      <w:r w:rsidRPr="00FD1E5D">
        <w:rPr>
          <w:noProof/>
          <w:sz w:val="26"/>
          <w:szCs w:val="26"/>
        </w:rPr>
        <w:t>Допускается использование светодиодных табло только в статическом исполнении, с использованием белого цвета светодиодов.</w:t>
      </w:r>
    </w:p>
    <w:p w:rsidR="00615F06" w:rsidRDefault="00615F06" w:rsidP="00615F06">
      <w:pPr>
        <w:ind w:firstLine="709"/>
        <w:jc w:val="both"/>
        <w:rPr>
          <w:noProof/>
          <w:sz w:val="26"/>
          <w:szCs w:val="26"/>
        </w:rPr>
      </w:pPr>
    </w:p>
    <w:p w:rsidR="00615F06" w:rsidRDefault="00615F06" w:rsidP="00615F06">
      <w:pPr>
        <w:ind w:firstLine="709"/>
        <w:jc w:val="both"/>
        <w:rPr>
          <w:noProof/>
          <w:sz w:val="26"/>
          <w:szCs w:val="26"/>
        </w:rPr>
      </w:pPr>
    </w:p>
    <w:p w:rsidR="00615F06" w:rsidRDefault="00615F06" w:rsidP="00615F06">
      <w:pPr>
        <w:ind w:firstLine="709"/>
        <w:jc w:val="both"/>
        <w:rPr>
          <w:noProof/>
          <w:sz w:val="26"/>
          <w:szCs w:val="26"/>
        </w:rPr>
      </w:pPr>
    </w:p>
    <w:p w:rsidR="00615F06" w:rsidRDefault="00615F06" w:rsidP="00615F06">
      <w:pPr>
        <w:ind w:firstLine="709"/>
        <w:jc w:val="both"/>
        <w:rPr>
          <w:noProof/>
          <w:sz w:val="26"/>
          <w:szCs w:val="26"/>
        </w:rPr>
      </w:pPr>
    </w:p>
    <w:p w:rsidR="00615F06" w:rsidRDefault="00615F06" w:rsidP="00615F06">
      <w:pPr>
        <w:ind w:firstLine="709"/>
        <w:jc w:val="both"/>
        <w:rPr>
          <w:noProof/>
          <w:sz w:val="26"/>
          <w:szCs w:val="26"/>
        </w:rPr>
      </w:pPr>
    </w:p>
    <w:p w:rsidR="00615F06" w:rsidRDefault="00615F06" w:rsidP="00615F06">
      <w:pPr>
        <w:ind w:firstLine="709"/>
        <w:jc w:val="both"/>
        <w:rPr>
          <w:noProof/>
          <w:sz w:val="26"/>
          <w:szCs w:val="26"/>
        </w:rPr>
      </w:pPr>
    </w:p>
    <w:p w:rsidR="00615F06" w:rsidRPr="00FD1E5D" w:rsidRDefault="00615F06" w:rsidP="00615F06">
      <w:pPr>
        <w:ind w:firstLine="709"/>
        <w:jc w:val="both"/>
        <w:rPr>
          <w:sz w:val="26"/>
          <w:szCs w:val="26"/>
        </w:rPr>
      </w:pPr>
    </w:p>
    <w:p w:rsidR="00615F06" w:rsidRPr="00FD1E5D" w:rsidRDefault="00615F06" w:rsidP="00615F06">
      <w:pPr>
        <w:ind w:right="-8" w:firstLine="709"/>
        <w:jc w:val="right"/>
        <w:rPr>
          <w:noProof/>
          <w:sz w:val="26"/>
          <w:szCs w:val="26"/>
        </w:rPr>
      </w:pPr>
      <w:r w:rsidRPr="00FD1E5D">
        <w:rPr>
          <w:noProof/>
          <w:sz w:val="26"/>
          <w:szCs w:val="26"/>
        </w:rPr>
        <w:t xml:space="preserve">Таблица 7. </w:t>
      </w:r>
      <w:r>
        <w:rPr>
          <w:noProof/>
          <w:sz w:val="26"/>
          <w:szCs w:val="26"/>
        </w:rPr>
        <w:t xml:space="preserve">Примеры </w:t>
      </w:r>
      <w:r w:rsidRPr="00FD1E5D">
        <w:rPr>
          <w:noProof/>
          <w:sz w:val="26"/>
          <w:szCs w:val="26"/>
        </w:rPr>
        <w:t>светодиодных табло.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845"/>
      </w:tblGrid>
      <w:tr w:rsidR="00615F06" w:rsidRPr="00FD1E5D" w:rsidTr="002B784F">
        <w:tc>
          <w:tcPr>
            <w:tcW w:w="4791" w:type="dxa"/>
            <w:shd w:val="clear" w:color="auto" w:fill="auto"/>
            <w:hideMark/>
          </w:tcPr>
          <w:p w:rsidR="00615F06" w:rsidRPr="00FD1E5D" w:rsidRDefault="00615F06" w:rsidP="002B784F">
            <w:pPr>
              <w:ind w:right="-8"/>
              <w:jc w:val="center"/>
              <w:rPr>
                <w:noProof/>
                <w:sz w:val="26"/>
                <w:szCs w:val="26"/>
              </w:rPr>
            </w:pPr>
            <w:r w:rsidRPr="00FD1E5D">
              <w:rPr>
                <w:noProof/>
                <w:sz w:val="26"/>
                <w:szCs w:val="26"/>
              </w:rPr>
              <w:t>Часы-термометр</w:t>
            </w:r>
          </w:p>
        </w:tc>
        <w:tc>
          <w:tcPr>
            <w:tcW w:w="4954" w:type="dxa"/>
            <w:shd w:val="clear" w:color="auto" w:fill="auto"/>
            <w:hideMark/>
          </w:tcPr>
          <w:p w:rsidR="00615F06" w:rsidRPr="00FD1E5D" w:rsidRDefault="00615F06" w:rsidP="002B784F">
            <w:pPr>
              <w:ind w:right="-8"/>
              <w:jc w:val="center"/>
              <w:rPr>
                <w:noProof/>
                <w:sz w:val="26"/>
                <w:szCs w:val="26"/>
              </w:rPr>
            </w:pPr>
            <w:r w:rsidRPr="00FD1E5D">
              <w:rPr>
                <w:noProof/>
                <w:sz w:val="26"/>
                <w:szCs w:val="26"/>
              </w:rPr>
              <w:t>Курс валют</w:t>
            </w:r>
          </w:p>
        </w:tc>
      </w:tr>
      <w:tr w:rsidR="00615F06" w:rsidRPr="00FD1E5D" w:rsidTr="002B784F">
        <w:tc>
          <w:tcPr>
            <w:tcW w:w="4791" w:type="dxa"/>
            <w:shd w:val="clear" w:color="auto" w:fill="auto"/>
            <w:hideMark/>
          </w:tcPr>
          <w:p w:rsidR="00615F06" w:rsidRPr="00FD1E5D" w:rsidRDefault="00615F06" w:rsidP="002B784F">
            <w:pPr>
              <w:ind w:right="-8"/>
              <w:jc w:val="center"/>
              <w:rPr>
                <w:noProof/>
                <w:sz w:val="26"/>
                <w:szCs w:val="26"/>
              </w:rPr>
            </w:pPr>
            <w:r w:rsidRPr="00FD1E5D">
              <w:rPr>
                <w:noProof/>
                <w:sz w:val="26"/>
                <w:szCs w:val="26"/>
              </w:rPr>
              <w:lastRenderedPageBreak/>
              <w:drawing>
                <wp:inline distT="0" distB="0" distL="0" distR="0">
                  <wp:extent cx="1598295" cy="1057275"/>
                  <wp:effectExtent l="0" t="0" r="190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2">
                            <a:extLst>
                              <a:ext uri="{28A0092B-C50C-407E-A947-70E740481C1C}">
                                <a14:useLocalDpi xmlns:a14="http://schemas.microsoft.com/office/drawing/2010/main" val="0"/>
                              </a:ext>
                            </a:extLst>
                          </a:blip>
                          <a:srcRect l="34604" t="12253" r="34802" b="3543"/>
                          <a:stretch>
                            <a:fillRect/>
                          </a:stretch>
                        </pic:blipFill>
                        <pic:spPr bwMode="auto">
                          <a:xfrm>
                            <a:off x="0" y="0"/>
                            <a:ext cx="1598295" cy="1057275"/>
                          </a:xfrm>
                          <a:prstGeom prst="rect">
                            <a:avLst/>
                          </a:prstGeom>
                          <a:noFill/>
                          <a:ln>
                            <a:noFill/>
                          </a:ln>
                        </pic:spPr>
                      </pic:pic>
                    </a:graphicData>
                  </a:graphic>
                </wp:inline>
              </w:drawing>
            </w:r>
          </w:p>
        </w:tc>
        <w:tc>
          <w:tcPr>
            <w:tcW w:w="4954" w:type="dxa"/>
            <w:shd w:val="clear" w:color="auto" w:fill="auto"/>
            <w:hideMark/>
          </w:tcPr>
          <w:p w:rsidR="00615F06" w:rsidRPr="00FD1E5D" w:rsidRDefault="00615F06" w:rsidP="002B784F">
            <w:pPr>
              <w:ind w:right="-8"/>
              <w:jc w:val="center"/>
              <w:rPr>
                <w:noProof/>
                <w:sz w:val="26"/>
                <w:szCs w:val="26"/>
              </w:rPr>
            </w:pPr>
            <w:r w:rsidRPr="00FD1E5D">
              <w:rPr>
                <w:noProof/>
                <w:sz w:val="26"/>
                <w:szCs w:val="26"/>
              </w:rPr>
              <w:drawing>
                <wp:inline distT="0" distB="0" distL="0" distR="0">
                  <wp:extent cx="1788795" cy="10814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3">
                            <a:extLst>
                              <a:ext uri="{28A0092B-C50C-407E-A947-70E740481C1C}">
                                <a14:useLocalDpi xmlns:a14="http://schemas.microsoft.com/office/drawing/2010/main" val="0"/>
                              </a:ext>
                            </a:extLst>
                          </a:blip>
                          <a:srcRect l="35567" t="14455" r="35001" b="4071"/>
                          <a:stretch>
                            <a:fillRect/>
                          </a:stretch>
                        </pic:blipFill>
                        <pic:spPr bwMode="auto">
                          <a:xfrm>
                            <a:off x="0" y="0"/>
                            <a:ext cx="1788795" cy="1081405"/>
                          </a:xfrm>
                          <a:prstGeom prst="rect">
                            <a:avLst/>
                          </a:prstGeom>
                          <a:noFill/>
                          <a:ln>
                            <a:noFill/>
                          </a:ln>
                        </pic:spPr>
                      </pic:pic>
                    </a:graphicData>
                  </a:graphic>
                </wp:inline>
              </w:drawing>
            </w:r>
          </w:p>
        </w:tc>
      </w:tr>
    </w:tbl>
    <w:p w:rsidR="00615F06" w:rsidRPr="00FD1E5D" w:rsidRDefault="00615F06" w:rsidP="00615F06">
      <w:pPr>
        <w:rPr>
          <w:sz w:val="26"/>
          <w:szCs w:val="26"/>
        </w:rPr>
      </w:pPr>
    </w:p>
    <w:p w:rsidR="00615F06" w:rsidRPr="00FD1E5D" w:rsidRDefault="00615F06" w:rsidP="00615F06">
      <w:pPr>
        <w:ind w:firstLine="709"/>
        <w:jc w:val="both"/>
        <w:rPr>
          <w:sz w:val="26"/>
          <w:szCs w:val="26"/>
        </w:rPr>
      </w:pPr>
      <w:r w:rsidRPr="00FD1E5D">
        <w:rPr>
          <w:sz w:val="26"/>
          <w:szCs w:val="26"/>
        </w:rPr>
        <w:t xml:space="preserve">13.2. Динамические светодиодные конструкции </w:t>
      </w:r>
      <w:r>
        <w:rPr>
          <w:sz w:val="26"/>
          <w:szCs w:val="26"/>
        </w:rPr>
        <w:t>–</w:t>
      </w:r>
      <w:r w:rsidRPr="00FD1E5D">
        <w:rPr>
          <w:sz w:val="26"/>
          <w:szCs w:val="26"/>
        </w:rPr>
        <w:t xml:space="preserve"> медиафасады</w:t>
      </w:r>
      <w:r>
        <w:rPr>
          <w:sz w:val="26"/>
          <w:szCs w:val="26"/>
        </w:rPr>
        <w:t>.</w:t>
      </w:r>
    </w:p>
    <w:p w:rsidR="00615F06" w:rsidRPr="00FD1E5D" w:rsidRDefault="00615F06" w:rsidP="00615F06">
      <w:pPr>
        <w:ind w:firstLine="709"/>
        <w:jc w:val="both"/>
        <w:rPr>
          <w:sz w:val="26"/>
          <w:szCs w:val="26"/>
        </w:rPr>
      </w:pPr>
      <w:r w:rsidRPr="00FD1E5D">
        <w:rPr>
          <w:sz w:val="26"/>
          <w:szCs w:val="26"/>
        </w:rPr>
        <w:t>Цвет сетки, форма корпуса пикселя должны определяться проектом с учетом архитектурно-художественного облика здания.</w:t>
      </w:r>
    </w:p>
    <w:p w:rsidR="00615F06" w:rsidRPr="00FD1E5D" w:rsidRDefault="00615F06" w:rsidP="00615F06">
      <w:pPr>
        <w:ind w:firstLine="709"/>
        <w:jc w:val="both"/>
        <w:rPr>
          <w:sz w:val="26"/>
          <w:szCs w:val="26"/>
        </w:rPr>
      </w:pPr>
      <w:r w:rsidRPr="00FD1E5D">
        <w:rPr>
          <w:sz w:val="26"/>
          <w:szCs w:val="26"/>
        </w:rPr>
        <w:t>Медиафасады не должны иметь задней и (или) боковой закрывающих панелей (стенок), за исключением случаев размещения медиафасадов на поверхностях глухих стен (без проемов, окон и архитектурных элементов) зданий, строений и сооружений, входящих в состав автозаправочных комплексов.</w:t>
      </w:r>
    </w:p>
    <w:p w:rsidR="00615F06" w:rsidRPr="00FD1E5D" w:rsidRDefault="00615F06" w:rsidP="00615F06">
      <w:pPr>
        <w:ind w:firstLine="709"/>
        <w:jc w:val="both"/>
        <w:rPr>
          <w:sz w:val="26"/>
          <w:szCs w:val="26"/>
        </w:rPr>
      </w:pPr>
      <w:r w:rsidRPr="00FD1E5D">
        <w:rPr>
          <w:sz w:val="26"/>
          <w:szCs w:val="26"/>
        </w:rPr>
        <w:t>Медиафасады должны быть оборудованы системой аварийного отключения от сети электропитания и соответствовать требованиям пожарной безопасности.</w:t>
      </w:r>
    </w:p>
    <w:p w:rsidR="00615F06" w:rsidRPr="00FD1E5D" w:rsidRDefault="00615F06" w:rsidP="00615F06">
      <w:pPr>
        <w:ind w:right="-8" w:firstLine="709"/>
        <w:jc w:val="both"/>
        <w:rPr>
          <w:sz w:val="26"/>
          <w:szCs w:val="26"/>
        </w:rPr>
      </w:pPr>
      <w:r w:rsidRPr="00FD1E5D">
        <w:rPr>
          <w:sz w:val="26"/>
          <w:szCs w:val="26"/>
        </w:rPr>
        <w:t>Размещение медиафасадов на территории города Череповца при соответствии требованиям допускается только вне границ исторического поселения и на определ</w:t>
      </w:r>
      <w:r>
        <w:rPr>
          <w:sz w:val="26"/>
          <w:szCs w:val="26"/>
        </w:rPr>
        <w:t>е</w:t>
      </w:r>
      <w:r w:rsidRPr="00FD1E5D">
        <w:rPr>
          <w:sz w:val="26"/>
          <w:szCs w:val="26"/>
        </w:rPr>
        <w:t>нных типах зданий (торговый центр, стадион, кинотеатр,</w:t>
      </w:r>
      <w:r>
        <w:rPr>
          <w:sz w:val="26"/>
          <w:szCs w:val="26"/>
        </w:rPr>
        <w:t xml:space="preserve"> театр и другие культурно-зрелищные учреждения</w:t>
      </w:r>
      <w:r w:rsidRPr="00FD1E5D">
        <w:rPr>
          <w:sz w:val="26"/>
          <w:szCs w:val="26"/>
        </w:rPr>
        <w:t>).</w:t>
      </w:r>
    </w:p>
    <w:p w:rsidR="00615F06" w:rsidRPr="00FD1E5D" w:rsidRDefault="00615F06" w:rsidP="00615F06">
      <w:pPr>
        <w:ind w:right="-8" w:firstLine="709"/>
        <w:jc w:val="both"/>
        <w:rPr>
          <w:sz w:val="26"/>
          <w:szCs w:val="26"/>
        </w:rPr>
      </w:pPr>
      <w:r w:rsidRPr="00FD1E5D">
        <w:rPr>
          <w:sz w:val="26"/>
          <w:szCs w:val="26"/>
        </w:rPr>
        <w:t>13.2.1. Варианты размещения медиафасадов:</w:t>
      </w:r>
    </w:p>
    <w:p w:rsidR="00615F06" w:rsidRPr="00FD1E5D" w:rsidRDefault="00615F06" w:rsidP="00615F06">
      <w:pPr>
        <w:ind w:right="-8" w:firstLine="709"/>
        <w:jc w:val="both"/>
        <w:rPr>
          <w:sz w:val="26"/>
          <w:szCs w:val="26"/>
        </w:rPr>
      </w:pPr>
      <w:r w:rsidRPr="00FD1E5D">
        <w:rPr>
          <w:sz w:val="26"/>
          <w:szCs w:val="26"/>
        </w:rPr>
        <w:t>на поверхности глухих стен (без проемов, окон и архитектурных элементов) зданий, строений и сооружений;</w:t>
      </w:r>
    </w:p>
    <w:p w:rsidR="00615F06" w:rsidRPr="00FD1E5D" w:rsidRDefault="00615F06" w:rsidP="00615F06">
      <w:pPr>
        <w:ind w:right="-8" w:firstLine="709"/>
        <w:jc w:val="both"/>
        <w:rPr>
          <w:sz w:val="26"/>
          <w:szCs w:val="26"/>
        </w:rPr>
      </w:pPr>
      <w:r w:rsidRPr="00FD1E5D">
        <w:rPr>
          <w:sz w:val="26"/>
          <w:szCs w:val="26"/>
        </w:rPr>
        <w:t>на металлокаркасе, повторяющем пластику стены (в случае размещения медиафасада на существующем остеклении здания, строения, сооружения) зданий, строений и сооружений, разрешено размещать только медиафасады с использованием технологий, обеспечивающих светопропускаемость конструкции, достигаемую за счет просвета между профильными линейками (трубками, ламелями) или между корпусами светодиодов;</w:t>
      </w:r>
    </w:p>
    <w:p w:rsidR="00615F06" w:rsidRPr="00FD1E5D" w:rsidRDefault="00615F06" w:rsidP="00615F06">
      <w:pPr>
        <w:ind w:right="-8" w:firstLine="709"/>
        <w:jc w:val="both"/>
        <w:rPr>
          <w:sz w:val="26"/>
          <w:szCs w:val="26"/>
        </w:rPr>
      </w:pPr>
      <w:r w:rsidRPr="00FD1E5D">
        <w:rPr>
          <w:sz w:val="26"/>
          <w:szCs w:val="26"/>
        </w:rPr>
        <w:t>на металлокаркасе, продолжающем в высоту пластику и архитектурную форму здания, строения и сооружения, допускается размещать медиафасады с использованием технологий, обеспечивающих светопропускаемость рекламной конструкции, достигаемую за счет просвета между профильными линейками (трубками, ламелями) или между корпусами светодиодов.</w:t>
      </w:r>
    </w:p>
    <w:p w:rsidR="00615F06" w:rsidRPr="00FD1E5D" w:rsidRDefault="00615F06" w:rsidP="00615F06">
      <w:pPr>
        <w:ind w:right="-8" w:firstLine="567"/>
        <w:jc w:val="both"/>
        <w:rPr>
          <w:sz w:val="26"/>
          <w:szCs w:val="26"/>
        </w:rPr>
      </w:pPr>
    </w:p>
    <w:p w:rsidR="00615F06" w:rsidRPr="00FD1E5D" w:rsidRDefault="00615F06" w:rsidP="00615F06">
      <w:pPr>
        <w:ind w:right="-8" w:firstLine="709"/>
        <w:jc w:val="both"/>
        <w:rPr>
          <w:sz w:val="26"/>
          <w:szCs w:val="26"/>
        </w:rPr>
      </w:pPr>
      <w:r w:rsidRPr="00FD1E5D">
        <w:rPr>
          <w:sz w:val="26"/>
          <w:szCs w:val="26"/>
        </w:rPr>
        <w:t>13.2.2. Допускается использовать следующие технологии устройства медиафасадов:</w:t>
      </w:r>
    </w:p>
    <w:p w:rsidR="00615F06" w:rsidRPr="00FD1E5D" w:rsidRDefault="00615F06" w:rsidP="00615F06">
      <w:pPr>
        <w:ind w:right="-8" w:firstLine="709"/>
        <w:jc w:val="both"/>
        <w:rPr>
          <w:sz w:val="26"/>
          <w:szCs w:val="26"/>
        </w:rPr>
      </w:pPr>
      <w:r w:rsidRPr="00FD1E5D">
        <w:rPr>
          <w:sz w:val="26"/>
          <w:szCs w:val="26"/>
        </w:rPr>
        <w:t>профильные линейки (трубки, ламели) со встроенными в них светодиодами, смонтированные в виде горизонтальных или вертикальных жалюзи с просветом. Применимы для размещения на светопрозрачных конструкциях;</w:t>
      </w:r>
    </w:p>
    <w:p w:rsidR="00615F06" w:rsidRPr="00FD1E5D" w:rsidRDefault="00615F06" w:rsidP="00615F06">
      <w:pPr>
        <w:ind w:right="-8" w:firstLine="709"/>
        <w:jc w:val="both"/>
        <w:rPr>
          <w:sz w:val="26"/>
          <w:szCs w:val="26"/>
        </w:rPr>
      </w:pPr>
      <w:r w:rsidRPr="00FD1E5D">
        <w:rPr>
          <w:sz w:val="26"/>
          <w:szCs w:val="26"/>
        </w:rPr>
        <w:t>сетки со светодиодами, состоят из корпуса светодиодов, которые монтируются на сетку. Применимы для размещения на светопрозрачных конструкциях;</w:t>
      </w:r>
    </w:p>
    <w:p w:rsidR="00615F06" w:rsidRPr="00FD1E5D" w:rsidRDefault="00615F06" w:rsidP="00615F06">
      <w:pPr>
        <w:ind w:right="-8" w:firstLine="709"/>
        <w:jc w:val="both"/>
        <w:rPr>
          <w:sz w:val="26"/>
          <w:szCs w:val="26"/>
        </w:rPr>
      </w:pPr>
      <w:r w:rsidRPr="00FD1E5D">
        <w:rPr>
          <w:sz w:val="26"/>
          <w:szCs w:val="26"/>
        </w:rPr>
        <w:t>светодиодные модули, смонтированные в единую конструкцию без просвета, в которых каждой точкой изображения (пикселем) является один или несколько полупроводниковых светодиодов в зависимости от технологии производства светодиодов. Применимы только для размещения на глухих стенах.</w:t>
      </w:r>
    </w:p>
    <w:p w:rsidR="00615F06" w:rsidRPr="00FD1E5D" w:rsidRDefault="00615F06" w:rsidP="00615F06">
      <w:pPr>
        <w:rPr>
          <w:sz w:val="26"/>
          <w:szCs w:val="26"/>
        </w:rPr>
      </w:pPr>
    </w:p>
    <w:p w:rsidR="00615F06" w:rsidRPr="00C33E4A" w:rsidRDefault="00615F06" w:rsidP="00615F06">
      <w:pPr>
        <w:jc w:val="center"/>
        <w:rPr>
          <w:sz w:val="26"/>
          <w:szCs w:val="26"/>
        </w:rPr>
      </w:pPr>
      <w:bookmarkStart w:id="96" w:name="sub_745"/>
      <w:r w:rsidRPr="00C33E4A">
        <w:rPr>
          <w:sz w:val="26"/>
          <w:szCs w:val="26"/>
          <w:lang w:val="en-US"/>
        </w:rPr>
        <w:t>II</w:t>
      </w:r>
      <w:r w:rsidRPr="00C33E4A">
        <w:rPr>
          <w:sz w:val="26"/>
          <w:szCs w:val="26"/>
        </w:rPr>
        <w:t xml:space="preserve"> Указатели</w:t>
      </w:r>
    </w:p>
    <w:p w:rsidR="00615F06" w:rsidRPr="00FD1E5D" w:rsidRDefault="00615F06" w:rsidP="00615F06">
      <w:pPr>
        <w:ind w:firstLine="567"/>
        <w:jc w:val="center"/>
        <w:rPr>
          <w:b/>
          <w:sz w:val="26"/>
          <w:szCs w:val="26"/>
        </w:rPr>
      </w:pPr>
    </w:p>
    <w:p w:rsidR="00615F06" w:rsidRPr="00FD1E5D" w:rsidRDefault="00615F06" w:rsidP="00615F06">
      <w:pPr>
        <w:ind w:firstLine="709"/>
        <w:jc w:val="both"/>
        <w:rPr>
          <w:sz w:val="26"/>
          <w:szCs w:val="26"/>
        </w:rPr>
      </w:pPr>
      <w:bookmarkStart w:id="97" w:name="sub_7451"/>
      <w:bookmarkEnd w:id="96"/>
      <w:r w:rsidRPr="00FD1E5D">
        <w:rPr>
          <w:sz w:val="26"/>
          <w:szCs w:val="26"/>
        </w:rPr>
        <w:lastRenderedPageBreak/>
        <w:t>1. Указатели, размещаемые в городе Череповце,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615F06" w:rsidRPr="00FD1E5D" w:rsidRDefault="00615F06" w:rsidP="00615F06">
      <w:pPr>
        <w:ind w:firstLine="709"/>
        <w:jc w:val="both"/>
        <w:rPr>
          <w:sz w:val="26"/>
          <w:szCs w:val="26"/>
        </w:rPr>
      </w:pPr>
      <w:bookmarkStart w:id="98" w:name="sub_7452"/>
      <w:bookmarkEnd w:id="97"/>
      <w:r w:rsidRPr="00FD1E5D">
        <w:rPr>
          <w:sz w:val="26"/>
          <w:szCs w:val="26"/>
        </w:rPr>
        <w:t>2. Ответственность за нарушение требований по размещению и содержанию указателей несет лицо, сведения о котором содержатся в данной информационной конструкции, а также собственник объекта, на котором данный указатель установлен.</w:t>
      </w:r>
    </w:p>
    <w:p w:rsidR="00615F06" w:rsidRPr="00FD1E5D" w:rsidRDefault="00615F06" w:rsidP="00615F06">
      <w:pPr>
        <w:ind w:firstLine="709"/>
        <w:jc w:val="both"/>
        <w:rPr>
          <w:sz w:val="26"/>
          <w:szCs w:val="26"/>
        </w:rPr>
      </w:pPr>
      <w:bookmarkStart w:id="99" w:name="sub_7453"/>
      <w:bookmarkEnd w:id="98"/>
      <w:r w:rsidRPr="00FD1E5D">
        <w:rPr>
          <w:sz w:val="26"/>
          <w:szCs w:val="26"/>
        </w:rPr>
        <w:t>3. Размещение указателей осуществляется на основании эскизного проекта внешнего вида и места размещения, согласованного управлением архитектуры и градостроительства мэрии.</w:t>
      </w:r>
    </w:p>
    <w:p w:rsidR="00615F06" w:rsidRPr="00FD1E5D" w:rsidRDefault="00615F06" w:rsidP="00615F06">
      <w:pPr>
        <w:ind w:firstLine="709"/>
        <w:jc w:val="both"/>
        <w:rPr>
          <w:sz w:val="26"/>
          <w:szCs w:val="26"/>
        </w:rPr>
      </w:pPr>
      <w:bookmarkStart w:id="100" w:name="sub_7454"/>
      <w:bookmarkEnd w:id="99"/>
      <w:r w:rsidRPr="00FD1E5D">
        <w:rPr>
          <w:sz w:val="26"/>
          <w:szCs w:val="26"/>
        </w:rPr>
        <w:t>4. Для согласования эскизного проекта внешнего вида и места размещения указателя заявитель представляет в управление архитектуры и градостроительства мэрии следующие документы:</w:t>
      </w:r>
    </w:p>
    <w:bookmarkEnd w:id="100"/>
    <w:p w:rsidR="00615F06" w:rsidRPr="00FD1E5D" w:rsidRDefault="00615F06" w:rsidP="00615F06">
      <w:pPr>
        <w:ind w:firstLine="709"/>
        <w:jc w:val="both"/>
        <w:rPr>
          <w:sz w:val="26"/>
          <w:szCs w:val="26"/>
        </w:rPr>
      </w:pPr>
      <w:r w:rsidRPr="00FD1E5D">
        <w:rPr>
          <w:sz w:val="26"/>
          <w:szCs w:val="26"/>
        </w:rPr>
        <w:t>письменное согласие собственника или иного законного владельца соответствующего недвижимого имущества на присоединение к этому имуществу указателя;</w:t>
      </w:r>
    </w:p>
    <w:p w:rsidR="00615F06" w:rsidRPr="00FD1E5D" w:rsidRDefault="00615F06" w:rsidP="00615F06">
      <w:pPr>
        <w:ind w:firstLine="709"/>
        <w:jc w:val="both"/>
        <w:rPr>
          <w:sz w:val="26"/>
          <w:szCs w:val="26"/>
        </w:rPr>
      </w:pPr>
      <w:r w:rsidRPr="00FD1E5D">
        <w:rPr>
          <w:sz w:val="26"/>
          <w:szCs w:val="26"/>
        </w:rPr>
        <w:t>проектное предложение (фотомонтаж) места размещения указателя (фотомонтаж выполняется в виде компьютерной вставки конструкции на цветной фотографии, выполненной не более чем за один месяц до даты обращения);</w:t>
      </w:r>
    </w:p>
    <w:p w:rsidR="00615F06" w:rsidRPr="00FD1E5D" w:rsidRDefault="00615F06" w:rsidP="00615F06">
      <w:pPr>
        <w:ind w:firstLine="709"/>
        <w:jc w:val="both"/>
        <w:rPr>
          <w:sz w:val="26"/>
          <w:szCs w:val="26"/>
        </w:rPr>
      </w:pPr>
      <w:r w:rsidRPr="00FD1E5D">
        <w:rPr>
          <w:sz w:val="26"/>
          <w:szCs w:val="26"/>
        </w:rPr>
        <w:t>основные характеристики указателя (тип конструкции, габаритные размеры конструкции, площадь информационного поля, материалы изготовления и отделки конструкции, способ освещения, расчет на прочность и устойчивость конструкции);</w:t>
      </w:r>
    </w:p>
    <w:p w:rsidR="00615F06" w:rsidRPr="00FD1E5D" w:rsidRDefault="00615F06" w:rsidP="00615F06">
      <w:pPr>
        <w:ind w:firstLine="709"/>
        <w:jc w:val="both"/>
        <w:rPr>
          <w:sz w:val="26"/>
          <w:szCs w:val="26"/>
        </w:rPr>
      </w:pPr>
      <w:r w:rsidRPr="00FD1E5D">
        <w:rPr>
          <w:sz w:val="26"/>
          <w:szCs w:val="26"/>
        </w:rPr>
        <w:t xml:space="preserve">чертежи указателя (основной вид, вид сбоку, узлы крепления к фасаду здания, </w:t>
      </w:r>
      <w:hyperlink w:anchor="sub_13135" w:history="1">
        <w:r w:rsidRPr="00FD1E5D">
          <w:rPr>
            <w:rStyle w:val="a5"/>
            <w:sz w:val="26"/>
            <w:szCs w:val="26"/>
          </w:rPr>
          <w:t>сооружения</w:t>
        </w:r>
      </w:hyperlink>
      <w:r w:rsidRPr="00FD1E5D">
        <w:rPr>
          <w:sz w:val="26"/>
          <w:szCs w:val="26"/>
        </w:rPr>
        <w:t>);</w:t>
      </w:r>
    </w:p>
    <w:p w:rsidR="00615F06" w:rsidRPr="00FD1E5D" w:rsidRDefault="00615F06" w:rsidP="00615F06">
      <w:pPr>
        <w:ind w:firstLine="709"/>
        <w:jc w:val="both"/>
        <w:rPr>
          <w:sz w:val="26"/>
          <w:szCs w:val="26"/>
        </w:rPr>
      </w:pPr>
      <w:r w:rsidRPr="00FD1E5D">
        <w:rPr>
          <w:sz w:val="26"/>
          <w:szCs w:val="26"/>
        </w:rPr>
        <w:t xml:space="preserve">схему места размещения указателя на недвижимом имуществе, к которому она присоединяется (выполняется на фрагменте фасада здания, сооружения с привязкой к основным элементам здания, </w:t>
      </w:r>
      <w:r w:rsidRPr="00095F93">
        <w:rPr>
          <w:sz w:val="26"/>
          <w:szCs w:val="26"/>
        </w:rPr>
        <w:t>сооружения).</w:t>
      </w:r>
    </w:p>
    <w:p w:rsidR="00615F06" w:rsidRPr="00FD1E5D" w:rsidRDefault="00615F06" w:rsidP="00615F06">
      <w:pPr>
        <w:ind w:firstLine="709"/>
        <w:jc w:val="both"/>
        <w:rPr>
          <w:sz w:val="26"/>
          <w:szCs w:val="26"/>
        </w:rPr>
      </w:pPr>
      <w:r w:rsidRPr="00FD1E5D">
        <w:rPr>
          <w:sz w:val="26"/>
          <w:szCs w:val="26"/>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архитектуры и градостроительства мэрии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615F06" w:rsidRPr="00FD1E5D" w:rsidRDefault="00615F06" w:rsidP="00615F06">
      <w:pPr>
        <w:ind w:firstLine="709"/>
        <w:jc w:val="both"/>
        <w:rPr>
          <w:sz w:val="26"/>
          <w:szCs w:val="26"/>
        </w:rPr>
      </w:pPr>
      <w:bookmarkStart w:id="101" w:name="sub_7455"/>
      <w:r w:rsidRPr="00FD1E5D">
        <w:rPr>
          <w:sz w:val="26"/>
          <w:szCs w:val="26"/>
        </w:rPr>
        <w:t>5. Для согласования внешнего вида и места размещения указателя на самостоятельной опоре дополнительно представляются:</w:t>
      </w:r>
    </w:p>
    <w:bookmarkEnd w:id="101"/>
    <w:p w:rsidR="00615F06" w:rsidRPr="00FD1E5D" w:rsidRDefault="00615F06" w:rsidP="00615F06">
      <w:pPr>
        <w:ind w:firstLine="709"/>
        <w:jc w:val="both"/>
        <w:rPr>
          <w:sz w:val="26"/>
          <w:szCs w:val="26"/>
        </w:rPr>
      </w:pPr>
      <w:r w:rsidRPr="00FD1E5D">
        <w:rPr>
          <w:sz w:val="26"/>
          <w:szCs w:val="26"/>
        </w:rPr>
        <w:t>правоустанавливающие документы на земельный участок (оригинал, копия), если сведения о данном земельном участке отсутствуют в ЕГРП;</w:t>
      </w:r>
    </w:p>
    <w:p w:rsidR="00615F06" w:rsidRPr="00FD1E5D" w:rsidRDefault="00615F06" w:rsidP="00615F06">
      <w:pPr>
        <w:ind w:firstLine="709"/>
        <w:jc w:val="both"/>
        <w:rPr>
          <w:sz w:val="26"/>
          <w:szCs w:val="26"/>
        </w:rPr>
      </w:pPr>
      <w:r w:rsidRPr="00FD1E5D">
        <w:rPr>
          <w:sz w:val="26"/>
          <w:szCs w:val="26"/>
        </w:rPr>
        <w:t>конструктивные чертежи надземной и подземной частей конструкции;</w:t>
      </w:r>
    </w:p>
    <w:p w:rsidR="00615F06" w:rsidRPr="00FD1E5D" w:rsidRDefault="00615F06" w:rsidP="00615F06">
      <w:pPr>
        <w:ind w:firstLine="709"/>
        <w:jc w:val="both"/>
        <w:rPr>
          <w:sz w:val="26"/>
          <w:szCs w:val="26"/>
        </w:rPr>
      </w:pPr>
      <w:r w:rsidRPr="00FD1E5D">
        <w:rPr>
          <w:sz w:val="26"/>
          <w:szCs w:val="26"/>
        </w:rPr>
        <w:t>схема планировочной организации земельного участка с нанесением места размещения указателя на опоре и обустройства подходов к нему для обслуживания, выполненная в соответствии с требованиями законодательства Российской Федерации, технических регламентов, с указанием проектной организации и исполнителей, выполнивших эскизный проект (в штампе).</w:t>
      </w:r>
    </w:p>
    <w:p w:rsidR="00615F06" w:rsidRPr="00FD1E5D" w:rsidRDefault="00615F06" w:rsidP="00615F06">
      <w:pPr>
        <w:ind w:firstLine="709"/>
        <w:jc w:val="both"/>
        <w:rPr>
          <w:sz w:val="26"/>
          <w:szCs w:val="26"/>
        </w:rPr>
      </w:pPr>
      <w:bookmarkStart w:id="102" w:name="sub_7456"/>
      <w:r w:rsidRPr="00FD1E5D">
        <w:rPr>
          <w:sz w:val="26"/>
          <w:szCs w:val="26"/>
        </w:rPr>
        <w:t xml:space="preserve">6. Рассмотрение эскизного проекта внешнего вида и места размещения указателя в соответствии с требованиями </w:t>
      </w:r>
      <w:hyperlink r:id="rId234" w:history="1">
        <w:r w:rsidRPr="00FD1E5D">
          <w:rPr>
            <w:rStyle w:val="a5"/>
            <w:sz w:val="26"/>
            <w:szCs w:val="26"/>
          </w:rPr>
          <w:t>Федерального закона</w:t>
        </w:r>
      </w:hyperlink>
      <w:r w:rsidRPr="00FD1E5D">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rsidR="00615F06" w:rsidRPr="00FD1E5D" w:rsidRDefault="00615F06" w:rsidP="00615F06">
      <w:pPr>
        <w:ind w:firstLine="709"/>
        <w:jc w:val="both"/>
        <w:rPr>
          <w:sz w:val="26"/>
          <w:szCs w:val="26"/>
        </w:rPr>
      </w:pPr>
      <w:bookmarkStart w:id="103" w:name="sub_7457"/>
      <w:bookmarkEnd w:id="102"/>
      <w:r w:rsidRPr="00FD1E5D">
        <w:rPr>
          <w:sz w:val="26"/>
          <w:szCs w:val="26"/>
        </w:rPr>
        <w:t xml:space="preserve">7. Установка указателя на опоре, требующая проведения земляных работ, допускается при наличии разрешения на право производства земляных работ для его </w:t>
      </w:r>
      <w:r w:rsidRPr="00FD1E5D">
        <w:rPr>
          <w:sz w:val="26"/>
          <w:szCs w:val="26"/>
        </w:rPr>
        <w:lastRenderedPageBreak/>
        <w:t>установки, выданного уполномоченным органом.</w:t>
      </w:r>
    </w:p>
    <w:p w:rsidR="00615F06" w:rsidRPr="00FD1E5D" w:rsidRDefault="00615F06" w:rsidP="00615F06">
      <w:pPr>
        <w:ind w:firstLine="709"/>
        <w:jc w:val="both"/>
        <w:rPr>
          <w:sz w:val="26"/>
          <w:szCs w:val="26"/>
        </w:rPr>
      </w:pPr>
      <w:bookmarkStart w:id="104" w:name="sub_7458"/>
      <w:bookmarkEnd w:id="103"/>
      <w:r w:rsidRPr="00FD1E5D">
        <w:rPr>
          <w:sz w:val="26"/>
          <w:szCs w:val="26"/>
        </w:rPr>
        <w:t xml:space="preserve">8. После монтажа (демонтажа) указателя на опоре его владелец обязан восстановить </w:t>
      </w:r>
      <w:hyperlink w:anchor="sub_132" w:history="1">
        <w:r w:rsidRPr="00FD1E5D">
          <w:rPr>
            <w:rStyle w:val="a5"/>
            <w:sz w:val="26"/>
            <w:szCs w:val="26"/>
          </w:rPr>
          <w:t>благоустройство территории</w:t>
        </w:r>
      </w:hyperlink>
      <w:r w:rsidRPr="00FD1E5D">
        <w:rPr>
          <w:sz w:val="26"/>
          <w:szCs w:val="26"/>
        </w:rPr>
        <w:t xml:space="preserve"> или объекта размещения в сроки, согласованные с уполномоченным органом.</w:t>
      </w:r>
    </w:p>
    <w:p w:rsidR="00615F06" w:rsidRPr="00FD1E5D" w:rsidRDefault="00615F06" w:rsidP="00615F06">
      <w:pPr>
        <w:ind w:firstLine="709"/>
        <w:jc w:val="both"/>
        <w:rPr>
          <w:sz w:val="26"/>
          <w:szCs w:val="26"/>
        </w:rPr>
      </w:pPr>
      <w:bookmarkStart w:id="105" w:name="sub_7459"/>
      <w:bookmarkEnd w:id="104"/>
      <w:r w:rsidRPr="00FD1E5D">
        <w:rPr>
          <w:sz w:val="26"/>
          <w:szCs w:val="26"/>
        </w:rPr>
        <w:t xml:space="preserve">9. Владелец указателя, а также собственник земельного участка, на котором размещен указатель, обязаны содержать конструкцию в надлежащем техническом состоянии, поддерживать надлежащий внешний вид указателя, своевременно производить </w:t>
      </w:r>
      <w:hyperlink w:anchor="sub_13139" w:history="1">
        <w:r w:rsidRPr="00FD1E5D">
          <w:rPr>
            <w:rStyle w:val="a5"/>
            <w:sz w:val="26"/>
            <w:szCs w:val="26"/>
          </w:rPr>
          <w:t>текущий ремонт</w:t>
        </w:r>
      </w:hyperlink>
      <w:r w:rsidRPr="00FD1E5D">
        <w:rPr>
          <w:sz w:val="26"/>
          <w:szCs w:val="26"/>
        </w:rPr>
        <w:t xml:space="preserve"> и восстановление.</w:t>
      </w:r>
    </w:p>
    <w:p w:rsidR="00615F06" w:rsidRPr="00FD1E5D" w:rsidRDefault="00615F06" w:rsidP="00615F06">
      <w:pPr>
        <w:ind w:firstLine="709"/>
        <w:jc w:val="both"/>
        <w:rPr>
          <w:sz w:val="26"/>
          <w:szCs w:val="26"/>
        </w:rPr>
      </w:pPr>
      <w:bookmarkStart w:id="106" w:name="sub_74510"/>
      <w:bookmarkEnd w:id="105"/>
      <w:r w:rsidRPr="00FD1E5D">
        <w:rPr>
          <w:sz w:val="26"/>
          <w:szCs w:val="26"/>
        </w:rPr>
        <w:t xml:space="preserve">10. Запрещается размещение указателей без проведения мероприятий, определенных </w:t>
      </w:r>
      <w:hyperlink w:anchor="sub_7453" w:history="1">
        <w:r w:rsidRPr="00FD1E5D">
          <w:rPr>
            <w:rStyle w:val="a5"/>
            <w:sz w:val="26"/>
            <w:szCs w:val="26"/>
          </w:rPr>
          <w:t>пунктами</w:t>
        </w:r>
      </w:hyperlink>
      <w:r w:rsidRPr="00FD1E5D">
        <w:rPr>
          <w:sz w:val="26"/>
          <w:szCs w:val="26"/>
        </w:rPr>
        <w:t xml:space="preserve"> 3-7 настоящего раздела.</w:t>
      </w:r>
    </w:p>
    <w:p w:rsidR="00615F06" w:rsidRPr="00FD1E5D" w:rsidRDefault="00615F06" w:rsidP="00615F06">
      <w:pPr>
        <w:ind w:firstLine="709"/>
        <w:jc w:val="both"/>
        <w:rPr>
          <w:sz w:val="26"/>
          <w:szCs w:val="26"/>
        </w:rPr>
      </w:pPr>
      <w:r w:rsidRPr="00FD1E5D">
        <w:rPr>
          <w:sz w:val="26"/>
          <w:szCs w:val="26"/>
        </w:rPr>
        <w:t>11. Настенный указатель может быть установлен для одной организации и для группы организаций, индивидуальных предпринимателей, физических лиц (рис.</w:t>
      </w:r>
      <w:r>
        <w:rPr>
          <w:sz w:val="26"/>
          <w:szCs w:val="26"/>
        </w:rPr>
        <w:t xml:space="preserve"> </w:t>
      </w:r>
      <w:r w:rsidRPr="00FD1E5D">
        <w:rPr>
          <w:sz w:val="26"/>
          <w:szCs w:val="26"/>
        </w:rPr>
        <w:t>40), которые имеют один вход, в таком случае следует устанавливать групповой настенный указатель.</w:t>
      </w:r>
    </w:p>
    <w:p w:rsidR="00615F06" w:rsidRPr="00FD1E5D" w:rsidRDefault="00615F06" w:rsidP="00615F06">
      <w:pPr>
        <w:jc w:val="both"/>
        <w:rPr>
          <w:noProof/>
          <w:sz w:val="26"/>
          <w:szCs w:val="26"/>
        </w:rPr>
      </w:pPr>
      <w:r w:rsidRPr="00FD1E5D">
        <w:rPr>
          <w:noProof/>
          <w:sz w:val="26"/>
          <w:szCs w:val="26"/>
        </w:rPr>
        <w:t>а.</w:t>
      </w:r>
      <w:r w:rsidRPr="00FD1E5D">
        <w:rPr>
          <w:noProof/>
          <w:sz w:val="26"/>
          <w:szCs w:val="26"/>
        </w:rPr>
        <w:drawing>
          <wp:inline distT="0" distB="0" distL="0" distR="0">
            <wp:extent cx="1454785" cy="1598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a:extLst>
                        <a:ext uri="{28A0092B-C50C-407E-A947-70E740481C1C}">
                          <a14:useLocalDpi xmlns:a14="http://schemas.microsoft.com/office/drawing/2010/main" val="0"/>
                        </a:ext>
                      </a:extLst>
                    </a:blip>
                    <a:srcRect t="10863" r="58684" b="14450"/>
                    <a:stretch>
                      <a:fillRect/>
                    </a:stretch>
                  </pic:blipFill>
                  <pic:spPr bwMode="auto">
                    <a:xfrm>
                      <a:off x="0" y="0"/>
                      <a:ext cx="1454785" cy="1598295"/>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383665" cy="1598295"/>
            <wp:effectExtent l="0" t="0" r="698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a:extLst>
                        <a:ext uri="{28A0092B-C50C-407E-A947-70E740481C1C}">
                          <a14:useLocalDpi xmlns:a14="http://schemas.microsoft.com/office/drawing/2010/main" val="0"/>
                        </a:ext>
                      </a:extLst>
                    </a:blip>
                    <a:srcRect l="61842" t="10863" b="14450"/>
                    <a:stretch>
                      <a:fillRect/>
                    </a:stretch>
                  </pic:blipFill>
                  <pic:spPr bwMode="auto">
                    <a:xfrm>
                      <a:off x="0" y="0"/>
                      <a:ext cx="1383665" cy="1598295"/>
                    </a:xfrm>
                    <a:prstGeom prst="rect">
                      <a:avLst/>
                    </a:prstGeom>
                    <a:noFill/>
                    <a:ln>
                      <a:noFill/>
                    </a:ln>
                  </pic:spPr>
                </pic:pic>
              </a:graphicData>
            </a:graphic>
          </wp:inline>
        </w:drawing>
      </w:r>
    </w:p>
    <w:p w:rsidR="00615F06" w:rsidRDefault="00615F06" w:rsidP="00615F06">
      <w:pPr>
        <w:ind w:firstLine="567"/>
        <w:jc w:val="both"/>
        <w:rPr>
          <w:noProof/>
          <w:sz w:val="26"/>
          <w:szCs w:val="26"/>
        </w:rPr>
      </w:pPr>
      <w:r w:rsidRPr="00FD1E5D">
        <w:rPr>
          <w:noProof/>
          <w:sz w:val="26"/>
          <w:szCs w:val="26"/>
        </w:rPr>
        <w:t xml:space="preserve">Рис. 40. Настенные указатели: а) </w:t>
      </w:r>
      <w:r w:rsidRPr="00095F93">
        <w:rPr>
          <w:noProof/>
          <w:sz w:val="26"/>
          <w:szCs w:val="26"/>
        </w:rPr>
        <w:t>одиночный</w:t>
      </w:r>
      <w:r w:rsidRPr="00FD1E5D">
        <w:rPr>
          <w:noProof/>
          <w:sz w:val="26"/>
          <w:szCs w:val="26"/>
        </w:rPr>
        <w:t>; б) групповой</w:t>
      </w:r>
    </w:p>
    <w:p w:rsidR="00615F06" w:rsidRPr="00FD1E5D" w:rsidRDefault="00615F06" w:rsidP="00615F06">
      <w:pPr>
        <w:ind w:firstLine="567"/>
        <w:jc w:val="both"/>
        <w:rPr>
          <w:sz w:val="26"/>
          <w:szCs w:val="26"/>
        </w:rPr>
      </w:pPr>
    </w:p>
    <w:p w:rsidR="00615F06" w:rsidRPr="00FD1E5D" w:rsidRDefault="00615F06" w:rsidP="00615F06">
      <w:pPr>
        <w:ind w:firstLine="567"/>
        <w:jc w:val="both"/>
        <w:rPr>
          <w:sz w:val="26"/>
          <w:szCs w:val="26"/>
        </w:rPr>
      </w:pPr>
      <w:r w:rsidRPr="00FD1E5D">
        <w:rPr>
          <w:sz w:val="26"/>
          <w:szCs w:val="26"/>
        </w:rPr>
        <w:t>Групповой настенный указатель может быть выполнен в виде единой панели с внутренним делением или нескольких отдельных панелей (рис.</w:t>
      </w:r>
      <w:r>
        <w:rPr>
          <w:sz w:val="26"/>
          <w:szCs w:val="26"/>
        </w:rPr>
        <w:t xml:space="preserve"> </w:t>
      </w:r>
      <w:r w:rsidRPr="00FD1E5D">
        <w:rPr>
          <w:sz w:val="26"/>
          <w:szCs w:val="26"/>
        </w:rPr>
        <w:t xml:space="preserve">41). </w:t>
      </w:r>
    </w:p>
    <w:p w:rsidR="00615F06" w:rsidRPr="00FD1E5D" w:rsidRDefault="00615F06" w:rsidP="00615F06">
      <w:pPr>
        <w:jc w:val="both"/>
        <w:rPr>
          <w:noProof/>
          <w:sz w:val="26"/>
          <w:szCs w:val="26"/>
        </w:rPr>
      </w:pPr>
      <w:r w:rsidRPr="00FD1E5D">
        <w:rPr>
          <w:noProof/>
          <w:sz w:val="26"/>
          <w:szCs w:val="26"/>
        </w:rPr>
        <w:t>а.</w:t>
      </w:r>
      <w:r w:rsidRPr="00FD1E5D">
        <w:rPr>
          <w:noProof/>
          <w:sz w:val="26"/>
          <w:szCs w:val="26"/>
        </w:rPr>
        <w:drawing>
          <wp:inline distT="0" distB="0" distL="0" distR="0">
            <wp:extent cx="922655" cy="1463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6" cstate="print">
                      <a:extLst>
                        <a:ext uri="{28A0092B-C50C-407E-A947-70E740481C1C}">
                          <a14:useLocalDpi xmlns:a14="http://schemas.microsoft.com/office/drawing/2010/main" val="0"/>
                        </a:ext>
                      </a:extLst>
                    </a:blip>
                    <a:srcRect l="14706" r="61765" b="8684"/>
                    <a:stretch>
                      <a:fillRect/>
                    </a:stretch>
                  </pic:blipFill>
                  <pic:spPr bwMode="auto">
                    <a:xfrm>
                      <a:off x="0" y="0"/>
                      <a:ext cx="922655" cy="1463040"/>
                    </a:xfrm>
                    <a:prstGeom prst="rect">
                      <a:avLst/>
                    </a:prstGeom>
                    <a:noFill/>
                    <a:ln>
                      <a:noFill/>
                    </a:ln>
                  </pic:spPr>
                </pic:pic>
              </a:graphicData>
            </a:graphic>
          </wp:inline>
        </w:drawing>
      </w:r>
      <w:r w:rsidRPr="00FD1E5D">
        <w:rPr>
          <w:noProof/>
          <w:sz w:val="26"/>
          <w:szCs w:val="26"/>
        </w:rPr>
        <w:t xml:space="preserve">   б.</w:t>
      </w:r>
      <w:r w:rsidRPr="00FD1E5D">
        <w:rPr>
          <w:noProof/>
          <w:sz w:val="26"/>
          <w:szCs w:val="26"/>
        </w:rPr>
        <w:drawing>
          <wp:inline distT="0" distB="0" distL="0" distR="0">
            <wp:extent cx="1224280" cy="1526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6">
                      <a:extLst>
                        <a:ext uri="{28A0092B-C50C-407E-A947-70E740481C1C}">
                          <a14:useLocalDpi xmlns:a14="http://schemas.microsoft.com/office/drawing/2010/main" val="0"/>
                        </a:ext>
                      </a:extLst>
                    </a:blip>
                    <a:srcRect l="60834" r="10120" b="9799"/>
                    <a:stretch>
                      <a:fillRect/>
                    </a:stretch>
                  </pic:blipFill>
                  <pic:spPr bwMode="auto">
                    <a:xfrm>
                      <a:off x="0" y="0"/>
                      <a:ext cx="1224280" cy="1526540"/>
                    </a:xfrm>
                    <a:prstGeom prst="rect">
                      <a:avLst/>
                    </a:prstGeom>
                    <a:noFill/>
                    <a:ln>
                      <a:noFill/>
                    </a:ln>
                  </pic:spPr>
                </pic:pic>
              </a:graphicData>
            </a:graphic>
          </wp:inline>
        </w:drawing>
      </w:r>
    </w:p>
    <w:p w:rsidR="00615F06" w:rsidRDefault="00615F06" w:rsidP="00615F06">
      <w:pPr>
        <w:ind w:firstLine="709"/>
        <w:jc w:val="both"/>
        <w:rPr>
          <w:noProof/>
          <w:sz w:val="26"/>
          <w:szCs w:val="26"/>
        </w:rPr>
      </w:pPr>
      <w:r w:rsidRPr="00FD1E5D">
        <w:rPr>
          <w:noProof/>
          <w:sz w:val="26"/>
          <w:szCs w:val="26"/>
        </w:rPr>
        <w:t>Рис.41. Варианты размещения информации: а) единая панель; б) отдельные панели</w:t>
      </w:r>
    </w:p>
    <w:p w:rsidR="00615F06" w:rsidRPr="00FD1E5D" w:rsidRDefault="00615F06" w:rsidP="00615F06">
      <w:pPr>
        <w:ind w:firstLine="567"/>
        <w:jc w:val="both"/>
        <w:rPr>
          <w:noProof/>
          <w:sz w:val="26"/>
          <w:szCs w:val="26"/>
        </w:rPr>
      </w:pPr>
    </w:p>
    <w:p w:rsidR="00615F06" w:rsidRPr="00FD1E5D" w:rsidRDefault="00615F06" w:rsidP="00615F06">
      <w:pPr>
        <w:ind w:firstLine="709"/>
        <w:jc w:val="both"/>
        <w:rPr>
          <w:sz w:val="26"/>
          <w:szCs w:val="26"/>
        </w:rPr>
      </w:pPr>
      <w:r w:rsidRPr="00FD1E5D">
        <w:rPr>
          <w:sz w:val="26"/>
          <w:szCs w:val="26"/>
        </w:rPr>
        <w:t>Надписи должны быть выровнены по левому краю панели или по ее центральной оси. При указании номера этажей (офисов) знаки навигации на настенном указателе должны быть композиционно выровнены по левому или правому краю и выделены в отдельный блок с одной из сторон таблички (рис.</w:t>
      </w:r>
      <w:r>
        <w:rPr>
          <w:sz w:val="26"/>
          <w:szCs w:val="26"/>
        </w:rPr>
        <w:t xml:space="preserve"> </w:t>
      </w:r>
      <w:r w:rsidRPr="00FD1E5D">
        <w:rPr>
          <w:sz w:val="26"/>
          <w:szCs w:val="26"/>
        </w:rPr>
        <w:t>42).</w:t>
      </w:r>
    </w:p>
    <w:p w:rsidR="00615F06" w:rsidRPr="00FD1E5D" w:rsidRDefault="00615F06" w:rsidP="00615F06">
      <w:pPr>
        <w:jc w:val="both"/>
        <w:rPr>
          <w:sz w:val="26"/>
          <w:szCs w:val="26"/>
        </w:rPr>
      </w:pPr>
      <w:r w:rsidRPr="00FD1E5D">
        <w:rPr>
          <w:noProof/>
          <w:sz w:val="26"/>
          <w:szCs w:val="26"/>
        </w:rPr>
        <w:lastRenderedPageBreak/>
        <w:drawing>
          <wp:inline distT="0" distB="0" distL="0" distR="0">
            <wp:extent cx="1288415" cy="1725295"/>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88415" cy="1725295"/>
                    </a:xfrm>
                    <a:prstGeom prst="rect">
                      <a:avLst/>
                    </a:prstGeom>
                    <a:noFill/>
                    <a:ln>
                      <a:noFill/>
                    </a:ln>
                  </pic:spPr>
                </pic:pic>
              </a:graphicData>
            </a:graphic>
          </wp:inline>
        </w:drawing>
      </w:r>
    </w:p>
    <w:p w:rsidR="00615F06" w:rsidRDefault="00615F06" w:rsidP="00615F06">
      <w:pPr>
        <w:ind w:firstLine="709"/>
        <w:jc w:val="both"/>
        <w:rPr>
          <w:sz w:val="26"/>
          <w:szCs w:val="26"/>
        </w:rPr>
      </w:pPr>
      <w:r w:rsidRPr="00FD1E5D">
        <w:rPr>
          <w:sz w:val="26"/>
          <w:szCs w:val="26"/>
        </w:rPr>
        <w:t>Рис.42. Пример компоновки информации на настенном указателе</w:t>
      </w:r>
    </w:p>
    <w:p w:rsidR="00615F06" w:rsidRPr="00FD1E5D" w:rsidRDefault="00615F06" w:rsidP="00615F06">
      <w:pPr>
        <w:ind w:firstLine="567"/>
        <w:jc w:val="both"/>
        <w:rPr>
          <w:sz w:val="26"/>
          <w:szCs w:val="26"/>
        </w:rPr>
      </w:pPr>
    </w:p>
    <w:p w:rsidR="00615F06" w:rsidRPr="00FD1E5D" w:rsidRDefault="00615F06" w:rsidP="00615F06">
      <w:pPr>
        <w:ind w:firstLine="709"/>
        <w:jc w:val="both"/>
        <w:rPr>
          <w:sz w:val="26"/>
          <w:szCs w:val="26"/>
        </w:rPr>
      </w:pPr>
      <w:r w:rsidRPr="00FD1E5D">
        <w:rPr>
          <w:sz w:val="26"/>
          <w:szCs w:val="26"/>
        </w:rPr>
        <w:t>При раздельном расположении панелей они должны иметь единую ширину, быть выровнены по вертикали и размещаться с равными промежутками не более 40 мм каждый. Вместе с промежутками суммарная высота настенного указателя не должна превышать максимально допустимую. Таблички в пределах одного группового настенного указателя должны быть выполнены в едином композиционном и цветовом решении, из одного материала. Допускается использование разных размеров и шрифтов символов.</w:t>
      </w:r>
    </w:p>
    <w:p w:rsidR="00615F06" w:rsidRPr="00FD1E5D" w:rsidRDefault="00615F06" w:rsidP="00615F06">
      <w:pPr>
        <w:ind w:firstLine="709"/>
        <w:jc w:val="both"/>
        <w:rPr>
          <w:sz w:val="26"/>
          <w:szCs w:val="26"/>
        </w:rPr>
      </w:pPr>
      <w:r w:rsidRPr="00FD1E5D">
        <w:rPr>
          <w:sz w:val="26"/>
          <w:szCs w:val="26"/>
        </w:rPr>
        <w:t xml:space="preserve">Максимальная ширина указателя </w:t>
      </w:r>
      <w:r w:rsidRPr="00095F93">
        <w:rPr>
          <w:sz w:val="26"/>
          <w:szCs w:val="26"/>
        </w:rPr>
        <w:t>0,6 м,</w:t>
      </w:r>
      <w:r w:rsidRPr="00FD1E5D">
        <w:rPr>
          <w:sz w:val="26"/>
          <w:szCs w:val="26"/>
        </w:rPr>
        <w:t xml:space="preserve"> высота группового настенного указателя должна быть в пределах габаритов оконного проема здания.</w:t>
      </w:r>
    </w:p>
    <w:bookmarkEnd w:id="106"/>
    <w:p w:rsidR="00615F06" w:rsidRPr="00FD1E5D" w:rsidRDefault="00615F06" w:rsidP="00615F06">
      <w:pPr>
        <w:rPr>
          <w:sz w:val="26"/>
          <w:szCs w:val="26"/>
        </w:rPr>
      </w:pPr>
    </w:p>
    <w:p w:rsidR="00615F06" w:rsidRPr="00041050" w:rsidRDefault="00615F06" w:rsidP="00615F06">
      <w:pPr>
        <w:jc w:val="center"/>
        <w:rPr>
          <w:sz w:val="26"/>
          <w:szCs w:val="26"/>
        </w:rPr>
      </w:pPr>
      <w:r w:rsidRPr="00041050">
        <w:rPr>
          <w:sz w:val="26"/>
          <w:szCs w:val="26"/>
          <w:lang w:val="en-US"/>
        </w:rPr>
        <w:t>III</w:t>
      </w:r>
      <w:r w:rsidRPr="00041050">
        <w:rPr>
          <w:sz w:val="26"/>
          <w:szCs w:val="26"/>
        </w:rPr>
        <w:t xml:space="preserve"> Домовые знаки</w:t>
      </w:r>
    </w:p>
    <w:p w:rsidR="00615F06" w:rsidRPr="00FD1E5D" w:rsidRDefault="00615F06" w:rsidP="00615F06">
      <w:pPr>
        <w:jc w:val="center"/>
        <w:rPr>
          <w:b/>
          <w:sz w:val="26"/>
          <w:szCs w:val="26"/>
        </w:rPr>
      </w:pPr>
    </w:p>
    <w:p w:rsidR="00615F06" w:rsidRPr="00FD1E5D" w:rsidRDefault="00615F06" w:rsidP="00615F06">
      <w:pPr>
        <w:ind w:firstLine="709"/>
        <w:jc w:val="both"/>
        <w:rPr>
          <w:sz w:val="26"/>
          <w:szCs w:val="26"/>
        </w:rPr>
      </w:pPr>
      <w:r w:rsidRPr="00FD1E5D">
        <w:rPr>
          <w:sz w:val="26"/>
          <w:szCs w:val="26"/>
        </w:rPr>
        <w:t>1. Домовые знаки должны размещаться на высоте от 2,5 до 5</w:t>
      </w:r>
      <w:r>
        <w:rPr>
          <w:sz w:val="26"/>
          <w:szCs w:val="26"/>
        </w:rPr>
        <w:t xml:space="preserve"> </w:t>
      </w:r>
      <w:r w:rsidRPr="00FD1E5D">
        <w:rPr>
          <w:sz w:val="26"/>
          <w:szCs w:val="26"/>
        </w:rPr>
        <w:t xml:space="preserve">м от уровня земли на расстоянии не более 1,0 м от угла здания со стороны улицы (проспекта, </w:t>
      </w:r>
      <w:hyperlink w:anchor="sub_13122" w:history="1">
        <w:r w:rsidRPr="00FD1E5D">
          <w:rPr>
            <w:rStyle w:val="a5"/>
            <w:sz w:val="26"/>
            <w:szCs w:val="26"/>
          </w:rPr>
          <w:t>проезда</w:t>
        </w:r>
      </w:hyperlink>
      <w:r w:rsidRPr="00FD1E5D">
        <w:rPr>
          <w:sz w:val="26"/>
          <w:szCs w:val="26"/>
        </w:rPr>
        <w:t xml:space="preserve"> и т.д.);</w:t>
      </w:r>
    </w:p>
    <w:p w:rsidR="00615F06" w:rsidRPr="00FD1E5D" w:rsidRDefault="00615F06" w:rsidP="00615F06">
      <w:pPr>
        <w:ind w:firstLine="709"/>
        <w:jc w:val="both"/>
        <w:rPr>
          <w:sz w:val="26"/>
          <w:szCs w:val="26"/>
        </w:rPr>
      </w:pPr>
      <w:r w:rsidRPr="00FD1E5D">
        <w:rPr>
          <w:sz w:val="26"/>
          <w:szCs w:val="26"/>
        </w:rPr>
        <w:t>домовые знаки устанавливаются на стенах зданий, расположенных на перекрестках с обеих сторон микрорайона, и должны иметь стрелки, направленные от угла к середине микрорайона с номерами крайних домов, расположенных в микрорайоне (рис.</w:t>
      </w:r>
      <w:r>
        <w:rPr>
          <w:sz w:val="26"/>
          <w:szCs w:val="26"/>
        </w:rPr>
        <w:t xml:space="preserve"> </w:t>
      </w:r>
      <w:r w:rsidRPr="00FD1E5D">
        <w:rPr>
          <w:sz w:val="26"/>
          <w:szCs w:val="26"/>
        </w:rPr>
        <w:t>43);</w:t>
      </w:r>
    </w:p>
    <w:p w:rsidR="00615F06" w:rsidRPr="00FD1E5D" w:rsidRDefault="00615F06" w:rsidP="00615F06">
      <w:pPr>
        <w:ind w:firstLine="709"/>
        <w:rPr>
          <w:noProof/>
          <w:sz w:val="26"/>
          <w:szCs w:val="26"/>
        </w:rPr>
      </w:pPr>
      <w:r w:rsidRPr="00FD1E5D">
        <w:rPr>
          <w:noProof/>
          <w:sz w:val="26"/>
          <w:szCs w:val="26"/>
        </w:rPr>
        <w:drawing>
          <wp:inline distT="0" distB="0" distL="0" distR="0">
            <wp:extent cx="3919855" cy="1908175"/>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919855" cy="1908175"/>
                    </a:xfrm>
                    <a:prstGeom prst="rect">
                      <a:avLst/>
                    </a:prstGeom>
                    <a:noFill/>
                    <a:ln>
                      <a:noFill/>
                    </a:ln>
                  </pic:spPr>
                </pic:pic>
              </a:graphicData>
            </a:graphic>
          </wp:inline>
        </w:drawing>
      </w:r>
    </w:p>
    <w:p w:rsidR="00615F06" w:rsidRPr="00FD1E5D" w:rsidRDefault="00615F06" w:rsidP="00615F06">
      <w:pPr>
        <w:ind w:firstLine="709"/>
        <w:rPr>
          <w:sz w:val="26"/>
          <w:szCs w:val="26"/>
        </w:rPr>
      </w:pPr>
      <w:r w:rsidRPr="00FD1E5D">
        <w:rPr>
          <w:noProof/>
          <w:sz w:val="26"/>
          <w:szCs w:val="26"/>
        </w:rPr>
        <w:t>Рис.43. Размещение домовых знаков с указанием направления</w:t>
      </w:r>
    </w:p>
    <w:p w:rsidR="00615F06" w:rsidRPr="00FD1E5D" w:rsidRDefault="00615F06" w:rsidP="00615F06">
      <w:pPr>
        <w:rPr>
          <w:sz w:val="26"/>
          <w:szCs w:val="26"/>
        </w:rPr>
      </w:pPr>
    </w:p>
    <w:p w:rsidR="00615F06" w:rsidRPr="00FD1E5D" w:rsidRDefault="00615F06" w:rsidP="00615F06">
      <w:pPr>
        <w:ind w:firstLine="709"/>
        <w:jc w:val="both"/>
        <w:rPr>
          <w:sz w:val="26"/>
          <w:szCs w:val="26"/>
        </w:rPr>
      </w:pPr>
      <w:r w:rsidRPr="00095F93">
        <w:rPr>
          <w:sz w:val="26"/>
          <w:szCs w:val="26"/>
        </w:rPr>
        <w:t>домовые знаки располагаются последовательно от улицы в глубину микрорайона с левой стороны фасадов, выходящих на внутриквартальный проезд (рис. 44 а). При протяженности здания более шести секций должен быть установлен дополнительный домовой знак (рис. 44 а) на</w:t>
      </w:r>
      <w:r w:rsidRPr="00FD1E5D">
        <w:rPr>
          <w:sz w:val="26"/>
          <w:szCs w:val="26"/>
        </w:rPr>
        <w:t xml:space="preserve">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 (рис.</w:t>
      </w:r>
      <w:r>
        <w:rPr>
          <w:sz w:val="26"/>
          <w:szCs w:val="26"/>
        </w:rPr>
        <w:t xml:space="preserve"> 44</w:t>
      </w:r>
      <w:r w:rsidRPr="00FD1E5D">
        <w:rPr>
          <w:sz w:val="26"/>
          <w:szCs w:val="26"/>
        </w:rPr>
        <w:t xml:space="preserve"> б).</w:t>
      </w:r>
    </w:p>
    <w:p w:rsidR="00615F06" w:rsidRPr="00FD1E5D" w:rsidRDefault="00615F06" w:rsidP="00615F06">
      <w:pPr>
        <w:rPr>
          <w:noProof/>
          <w:sz w:val="26"/>
          <w:szCs w:val="26"/>
        </w:rPr>
      </w:pPr>
      <w:r w:rsidRPr="00FD1E5D">
        <w:rPr>
          <w:noProof/>
          <w:sz w:val="26"/>
          <w:szCs w:val="26"/>
        </w:rPr>
        <w:lastRenderedPageBreak/>
        <w:t xml:space="preserve">а. </w:t>
      </w:r>
      <w:r w:rsidRPr="00FD1E5D">
        <w:rPr>
          <w:noProof/>
          <w:sz w:val="26"/>
          <w:szCs w:val="26"/>
        </w:rPr>
        <w:drawing>
          <wp:inline distT="0" distB="0" distL="0" distR="0">
            <wp:extent cx="1908175"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08175" cy="2401570"/>
                    </a:xfrm>
                    <a:prstGeom prst="rect">
                      <a:avLst/>
                    </a:prstGeom>
                    <a:noFill/>
                    <a:ln>
                      <a:noFill/>
                    </a:ln>
                  </pic:spPr>
                </pic:pic>
              </a:graphicData>
            </a:graphic>
          </wp:inline>
        </w:drawing>
      </w:r>
      <w:r w:rsidRPr="00FD1E5D">
        <w:rPr>
          <w:noProof/>
          <w:sz w:val="26"/>
          <w:szCs w:val="26"/>
        </w:rPr>
        <w:t xml:space="preserve">  б. </w:t>
      </w:r>
      <w:r w:rsidRPr="00FD1E5D">
        <w:rPr>
          <w:noProof/>
          <w:sz w:val="26"/>
          <w:szCs w:val="26"/>
        </w:rPr>
        <w:drawing>
          <wp:inline distT="0" distB="0" distL="0" distR="0">
            <wp:extent cx="1733550" cy="2409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33550" cy="2409190"/>
                    </a:xfrm>
                    <a:prstGeom prst="rect">
                      <a:avLst/>
                    </a:prstGeom>
                    <a:noFill/>
                    <a:ln>
                      <a:noFill/>
                    </a:ln>
                  </pic:spPr>
                </pic:pic>
              </a:graphicData>
            </a:graphic>
          </wp:inline>
        </w:drawing>
      </w:r>
    </w:p>
    <w:p w:rsidR="00615F06" w:rsidRDefault="00615F06" w:rsidP="00615F06">
      <w:pPr>
        <w:ind w:firstLine="709"/>
        <w:rPr>
          <w:noProof/>
          <w:sz w:val="26"/>
          <w:szCs w:val="26"/>
        </w:rPr>
      </w:pPr>
      <w:r w:rsidRPr="00FD1E5D">
        <w:rPr>
          <w:noProof/>
          <w:sz w:val="26"/>
          <w:szCs w:val="26"/>
        </w:rPr>
        <w:t xml:space="preserve">Рис. 44. Размещение домового знака: а)на фасадах, параллельных проезду; б)на торцах домов </w:t>
      </w:r>
    </w:p>
    <w:p w:rsidR="00615F06" w:rsidRPr="00FD1E5D" w:rsidRDefault="00615F06" w:rsidP="00615F06">
      <w:pPr>
        <w:rPr>
          <w:strike/>
          <w:sz w:val="26"/>
          <w:szCs w:val="26"/>
        </w:rPr>
      </w:pPr>
    </w:p>
    <w:p w:rsidR="00615F06" w:rsidRPr="00FD1E5D" w:rsidRDefault="00615F06" w:rsidP="00615F06">
      <w:pPr>
        <w:ind w:firstLine="709"/>
        <w:jc w:val="both"/>
        <w:rPr>
          <w:sz w:val="26"/>
          <w:szCs w:val="26"/>
        </w:rPr>
      </w:pPr>
      <w:bookmarkStart w:id="107" w:name="sub_7432"/>
      <w:r w:rsidRPr="00FD1E5D">
        <w:rPr>
          <w:sz w:val="26"/>
          <w:szCs w:val="26"/>
        </w:rPr>
        <w:t>2. Указатели наименований гаражно-строительных кооперативов должны размещаться на стенах зданий с обеих сторон.</w:t>
      </w:r>
    </w:p>
    <w:p w:rsidR="00615F06" w:rsidRPr="00FD1E5D" w:rsidRDefault="00615F06" w:rsidP="00615F06">
      <w:pPr>
        <w:ind w:firstLine="709"/>
        <w:jc w:val="both"/>
        <w:rPr>
          <w:sz w:val="26"/>
          <w:szCs w:val="26"/>
        </w:rPr>
      </w:pPr>
      <w:bookmarkStart w:id="108" w:name="sub_7433"/>
      <w:bookmarkEnd w:id="107"/>
      <w:r w:rsidRPr="00FD1E5D">
        <w:rPr>
          <w:sz w:val="26"/>
          <w:szCs w:val="26"/>
        </w:rPr>
        <w:t>3. Обязанность по установке, сохранности и обеспечению надлежащего состояния домовых знаков несут собственники зданий, жилых помещений в многоквартирных домах, управляющие организации (при наличии в условиях договора управления обязанностей по установке, сохранности и обеспечению надлежащего состояния домовых знаков), товарищества собственников жилья, жилищные кооперативы или иные специализированные потребительские кооперативы.</w:t>
      </w:r>
    </w:p>
    <w:p w:rsidR="00615F06" w:rsidRPr="00041050" w:rsidRDefault="00615F06" w:rsidP="00615F06">
      <w:pPr>
        <w:ind w:firstLine="709"/>
        <w:jc w:val="both"/>
        <w:rPr>
          <w:bCs/>
          <w:sz w:val="26"/>
          <w:szCs w:val="26"/>
        </w:rPr>
      </w:pPr>
      <w:r w:rsidRPr="00041050">
        <w:rPr>
          <w:bCs/>
          <w:sz w:val="26"/>
          <w:szCs w:val="26"/>
        </w:rPr>
        <w:t>4. Требования к внешнему виду и габ</w:t>
      </w:r>
      <w:r>
        <w:rPr>
          <w:bCs/>
          <w:sz w:val="26"/>
          <w:szCs w:val="26"/>
        </w:rPr>
        <w:t>аритным размерам домовых знаков.</w:t>
      </w:r>
    </w:p>
    <w:p w:rsidR="00615F06" w:rsidRPr="00FD1E5D" w:rsidRDefault="00615F06" w:rsidP="00615F06">
      <w:pPr>
        <w:ind w:firstLine="709"/>
        <w:jc w:val="both"/>
        <w:rPr>
          <w:rStyle w:val="a4"/>
          <w:b w:val="0"/>
          <w:szCs w:val="26"/>
        </w:rPr>
      </w:pPr>
      <w:r w:rsidRPr="00095F93">
        <w:rPr>
          <w:sz w:val="26"/>
          <w:szCs w:val="26"/>
        </w:rPr>
        <w:t>Оформление</w:t>
      </w:r>
      <w:r w:rsidRPr="00FD1E5D">
        <w:rPr>
          <w:sz w:val="26"/>
          <w:szCs w:val="26"/>
        </w:rPr>
        <w:t xml:space="preserve"> домового знака в исторической части города принимать в соответствии с рис.</w:t>
      </w:r>
      <w:r>
        <w:rPr>
          <w:sz w:val="26"/>
          <w:szCs w:val="26"/>
        </w:rPr>
        <w:t xml:space="preserve"> </w:t>
      </w:r>
      <w:r w:rsidRPr="00FD1E5D">
        <w:rPr>
          <w:sz w:val="26"/>
          <w:szCs w:val="26"/>
        </w:rPr>
        <w:t>45. Оформление домового знака в неисторической части города принимать в соответствии с рис.</w:t>
      </w:r>
      <w:r>
        <w:rPr>
          <w:sz w:val="26"/>
          <w:szCs w:val="26"/>
        </w:rPr>
        <w:t xml:space="preserve"> </w:t>
      </w:r>
      <w:r w:rsidRPr="00FD1E5D">
        <w:rPr>
          <w:sz w:val="26"/>
          <w:szCs w:val="26"/>
        </w:rPr>
        <w:t xml:space="preserve">46. </w:t>
      </w:r>
    </w:p>
    <w:p w:rsidR="00615F06" w:rsidRPr="00041050" w:rsidRDefault="00615F06" w:rsidP="00615F06">
      <w:pPr>
        <w:ind w:firstLine="709"/>
        <w:rPr>
          <w:sz w:val="26"/>
          <w:szCs w:val="26"/>
        </w:rPr>
      </w:pPr>
      <w:r w:rsidRPr="00041050">
        <w:rPr>
          <w:rStyle w:val="a4"/>
          <w:b w:val="0"/>
          <w:szCs w:val="26"/>
        </w:rPr>
        <w:t xml:space="preserve">Цвет фона домового знака: </w:t>
      </w:r>
      <w:r w:rsidRPr="00041050">
        <w:rPr>
          <w:sz w:val="26"/>
          <w:szCs w:val="26"/>
        </w:rPr>
        <w:t>синий.</w:t>
      </w:r>
    </w:p>
    <w:p w:rsidR="00615F06" w:rsidRPr="00FD1E5D" w:rsidRDefault="00615F06" w:rsidP="00615F06">
      <w:pPr>
        <w:ind w:firstLine="709"/>
        <w:jc w:val="both"/>
        <w:rPr>
          <w:sz w:val="26"/>
          <w:szCs w:val="26"/>
        </w:rPr>
      </w:pPr>
      <w:r w:rsidRPr="00041050">
        <w:rPr>
          <w:rStyle w:val="a4"/>
          <w:b w:val="0"/>
          <w:szCs w:val="26"/>
        </w:rPr>
        <w:t>Надписи</w:t>
      </w:r>
      <w:r w:rsidRPr="00041050">
        <w:rPr>
          <w:b/>
          <w:sz w:val="26"/>
          <w:szCs w:val="26"/>
        </w:rPr>
        <w:t xml:space="preserve"> </w:t>
      </w:r>
      <w:r w:rsidRPr="00041050">
        <w:rPr>
          <w:sz w:val="26"/>
          <w:szCs w:val="26"/>
        </w:rPr>
        <w:t>(буквы, цифры,</w:t>
      </w:r>
      <w:r w:rsidRPr="00FD1E5D">
        <w:rPr>
          <w:sz w:val="26"/>
          <w:szCs w:val="26"/>
        </w:rPr>
        <w:t xml:space="preserve"> знаки препинания) при электронной верстке следует выполнять шрифтом Arial Narrow (полужирный) белого цвета.</w:t>
      </w:r>
    </w:p>
    <w:p w:rsidR="00615F06" w:rsidRPr="00041050" w:rsidRDefault="00615F06" w:rsidP="00615F06">
      <w:pPr>
        <w:ind w:firstLine="709"/>
        <w:jc w:val="both"/>
        <w:rPr>
          <w:sz w:val="26"/>
          <w:szCs w:val="26"/>
        </w:rPr>
      </w:pPr>
      <w:r w:rsidRPr="00041050">
        <w:rPr>
          <w:sz w:val="26"/>
          <w:szCs w:val="26"/>
        </w:rPr>
        <w:t xml:space="preserve">Имена собственные в названиях объектов следует выполнять прописными буквами, а служебные (поясняющие) слова при них </w:t>
      </w:r>
      <w:r>
        <w:rPr>
          <w:sz w:val="26"/>
          <w:szCs w:val="26"/>
        </w:rPr>
        <w:t>–</w:t>
      </w:r>
      <w:r w:rsidRPr="00041050">
        <w:rPr>
          <w:sz w:val="26"/>
          <w:szCs w:val="26"/>
        </w:rPr>
        <w:t xml:space="preserve">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rsidR="00615F06" w:rsidRPr="00041050" w:rsidRDefault="00615F06" w:rsidP="00615F06">
      <w:pPr>
        <w:ind w:firstLine="709"/>
        <w:jc w:val="both"/>
        <w:rPr>
          <w:sz w:val="26"/>
          <w:szCs w:val="26"/>
        </w:rPr>
      </w:pPr>
      <w:r w:rsidRPr="00041050">
        <w:rPr>
          <w:sz w:val="26"/>
          <w:szCs w:val="26"/>
        </w:rPr>
        <w:t>При самостоятельном употреблении служебные слова следует выполнять прописными буквами (например, МУЗЕЙ, ПЛОЩАДЬ).</w:t>
      </w:r>
    </w:p>
    <w:p w:rsidR="00615F06" w:rsidRPr="00041050" w:rsidRDefault="00615F06" w:rsidP="00615F06">
      <w:pPr>
        <w:ind w:firstLine="709"/>
        <w:jc w:val="both"/>
        <w:rPr>
          <w:sz w:val="26"/>
          <w:szCs w:val="26"/>
        </w:rPr>
      </w:pPr>
      <w:r w:rsidRPr="00041050">
        <w:rPr>
          <w:sz w:val="26"/>
          <w:szCs w:val="26"/>
        </w:rPr>
        <w:t xml:space="preserve">Расстояние по горизонтали и вертикали от кромки знака до надписи, между словами, числами, стрелками, линией, которая разделяет </w:t>
      </w:r>
      <w:r w:rsidRPr="00095F93">
        <w:rPr>
          <w:sz w:val="26"/>
          <w:szCs w:val="26"/>
        </w:rPr>
        <w:t>надписи, следует</w:t>
      </w:r>
      <w:r w:rsidRPr="00041050">
        <w:rPr>
          <w:sz w:val="26"/>
          <w:szCs w:val="26"/>
        </w:rPr>
        <w:t xml:space="preserve"> принимать не менее 60 мм.</w:t>
      </w:r>
    </w:p>
    <w:p w:rsidR="00615F06" w:rsidRPr="00041050" w:rsidRDefault="00615F06" w:rsidP="00615F06">
      <w:pPr>
        <w:ind w:firstLine="709"/>
        <w:jc w:val="both"/>
        <w:rPr>
          <w:sz w:val="26"/>
          <w:szCs w:val="26"/>
        </w:rPr>
      </w:pPr>
      <w:r w:rsidRPr="00041050">
        <w:rPr>
          <w:rStyle w:val="a4"/>
          <w:b w:val="0"/>
          <w:szCs w:val="26"/>
        </w:rPr>
        <w:t>Кайма</w:t>
      </w:r>
      <w:r w:rsidRPr="00041050">
        <w:rPr>
          <w:sz w:val="26"/>
          <w:szCs w:val="26"/>
        </w:rPr>
        <w:t xml:space="preserve"> должна быть белого цвета, расположена на расстоянии 15 мм от края знака. Ширина каймы: 10 мм.</w:t>
      </w:r>
    </w:p>
    <w:p w:rsidR="00615F06" w:rsidRPr="00041050" w:rsidRDefault="00615F06" w:rsidP="00615F06">
      <w:pPr>
        <w:ind w:firstLine="709"/>
        <w:jc w:val="both"/>
        <w:rPr>
          <w:sz w:val="26"/>
          <w:szCs w:val="26"/>
        </w:rPr>
      </w:pPr>
      <w:r w:rsidRPr="00041050">
        <w:rPr>
          <w:rStyle w:val="a4"/>
          <w:b w:val="0"/>
          <w:szCs w:val="26"/>
        </w:rPr>
        <w:t>Требования к оформлению домового знака:</w:t>
      </w:r>
    </w:p>
    <w:p w:rsidR="00615F06" w:rsidRPr="00041050" w:rsidRDefault="00615F06" w:rsidP="00615F06">
      <w:pPr>
        <w:ind w:firstLine="709"/>
        <w:jc w:val="both"/>
        <w:rPr>
          <w:sz w:val="26"/>
          <w:szCs w:val="26"/>
        </w:rPr>
      </w:pPr>
      <w:r w:rsidRPr="00041050">
        <w:rPr>
          <w:sz w:val="26"/>
          <w:szCs w:val="26"/>
        </w:rPr>
        <w:t>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подсветом в темное время суток.</w:t>
      </w:r>
    </w:p>
    <w:p w:rsidR="00615F06" w:rsidRPr="00041050" w:rsidRDefault="00615F06" w:rsidP="00615F06">
      <w:pPr>
        <w:ind w:firstLine="709"/>
        <w:jc w:val="both"/>
        <w:rPr>
          <w:sz w:val="26"/>
          <w:szCs w:val="26"/>
        </w:rPr>
      </w:pPr>
      <w:r w:rsidRPr="00041050">
        <w:rPr>
          <w:sz w:val="26"/>
          <w:szCs w:val="26"/>
        </w:rPr>
        <w:t xml:space="preserve">Все детали и сборочные единицы знаков должны быть изготовлены из </w:t>
      </w:r>
      <w:r w:rsidRPr="00041050">
        <w:rPr>
          <w:sz w:val="26"/>
          <w:szCs w:val="26"/>
        </w:rPr>
        <w:lastRenderedPageBreak/>
        <w:t>антикоррозионных материалов или иметь защитное покрытие.</w:t>
      </w:r>
    </w:p>
    <w:p w:rsidR="00615F06" w:rsidRPr="00041050" w:rsidRDefault="00615F06" w:rsidP="00615F06">
      <w:pPr>
        <w:ind w:firstLine="709"/>
        <w:jc w:val="both"/>
        <w:rPr>
          <w:sz w:val="26"/>
          <w:szCs w:val="26"/>
        </w:rPr>
      </w:pPr>
      <w:r w:rsidRPr="00041050">
        <w:rPr>
          <w:rStyle w:val="a4"/>
          <w:b w:val="0"/>
          <w:szCs w:val="26"/>
        </w:rPr>
        <w:t>На Советском пр.</w:t>
      </w:r>
      <w:r w:rsidRPr="00041050">
        <w:rPr>
          <w:sz w:val="26"/>
          <w:szCs w:val="26"/>
        </w:rPr>
        <w:t xml:space="preserve"> предусмотреть размещение домовых знаков с внутренним подсветом в темное время суток (световой короб).</w:t>
      </w:r>
    </w:p>
    <w:p w:rsidR="00615F06" w:rsidRPr="00FD1E5D" w:rsidRDefault="00615F06" w:rsidP="00615F06">
      <w:pPr>
        <w:ind w:firstLine="709"/>
        <w:jc w:val="both"/>
        <w:rPr>
          <w:sz w:val="26"/>
          <w:szCs w:val="26"/>
        </w:rPr>
      </w:pPr>
      <w:r w:rsidRPr="00041050">
        <w:rPr>
          <w:sz w:val="26"/>
          <w:szCs w:val="26"/>
        </w:rPr>
        <w:t>При размещении</w:t>
      </w:r>
      <w:r w:rsidRPr="00FD1E5D">
        <w:rPr>
          <w:sz w:val="26"/>
          <w:szCs w:val="26"/>
        </w:rPr>
        <w:t xml:space="preserve"> нескольких домовых знаков в одном створе над проезжей частью их размеры необходимо выдержать одинаковыми по высоте.</w:t>
      </w:r>
    </w:p>
    <w:p w:rsidR="00615F06" w:rsidRPr="00FD1E5D" w:rsidRDefault="00615F06" w:rsidP="00615F06">
      <w:pPr>
        <w:ind w:firstLine="709"/>
        <w:rPr>
          <w:noProof/>
          <w:sz w:val="26"/>
          <w:szCs w:val="26"/>
        </w:rPr>
      </w:pPr>
      <w:r w:rsidRPr="00FD1E5D">
        <w:rPr>
          <w:noProof/>
          <w:sz w:val="26"/>
          <w:szCs w:val="26"/>
        </w:rPr>
        <w:drawing>
          <wp:inline distT="0" distB="0" distL="0" distR="0">
            <wp:extent cx="2703195" cy="331597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1">
                      <a:extLst>
                        <a:ext uri="{28A0092B-C50C-407E-A947-70E740481C1C}">
                          <a14:useLocalDpi xmlns:a14="http://schemas.microsoft.com/office/drawing/2010/main" val="0"/>
                        </a:ext>
                      </a:extLst>
                    </a:blip>
                    <a:srcRect l="4774"/>
                    <a:stretch>
                      <a:fillRect/>
                    </a:stretch>
                  </pic:blipFill>
                  <pic:spPr bwMode="auto">
                    <a:xfrm>
                      <a:off x="0" y="0"/>
                      <a:ext cx="2703195" cy="3315970"/>
                    </a:xfrm>
                    <a:prstGeom prst="rect">
                      <a:avLst/>
                    </a:prstGeom>
                    <a:noFill/>
                    <a:ln>
                      <a:noFill/>
                    </a:ln>
                  </pic:spPr>
                </pic:pic>
              </a:graphicData>
            </a:graphic>
          </wp:inline>
        </w:drawing>
      </w:r>
    </w:p>
    <w:p w:rsidR="00615F06" w:rsidRPr="00FD1E5D" w:rsidRDefault="00615F06" w:rsidP="00615F06">
      <w:pPr>
        <w:ind w:firstLine="709"/>
        <w:jc w:val="both"/>
        <w:rPr>
          <w:sz w:val="26"/>
          <w:szCs w:val="26"/>
        </w:rPr>
      </w:pPr>
      <w:r w:rsidRPr="00FD1E5D">
        <w:rPr>
          <w:sz w:val="26"/>
          <w:szCs w:val="26"/>
        </w:rPr>
        <w:t>Рис. 45. Оформление домового знака в исторической части города</w:t>
      </w:r>
    </w:p>
    <w:p w:rsidR="00615F06" w:rsidRPr="00FD1E5D" w:rsidRDefault="00615F06" w:rsidP="00615F06">
      <w:pPr>
        <w:rPr>
          <w:sz w:val="26"/>
          <w:szCs w:val="26"/>
        </w:rPr>
      </w:pPr>
    </w:p>
    <w:p w:rsidR="00615F06" w:rsidRPr="00FD1E5D" w:rsidRDefault="00615F06" w:rsidP="00615F06">
      <w:pPr>
        <w:pStyle w:val="1"/>
        <w:ind w:left="709"/>
        <w:rPr>
          <w:rFonts w:ascii="Times New Roman" w:hAnsi="Times New Roman"/>
          <w:b w:val="0"/>
          <w:bCs/>
          <w:sz w:val="26"/>
          <w:szCs w:val="26"/>
        </w:rPr>
      </w:pPr>
      <w:r w:rsidRPr="00FD1E5D">
        <w:rPr>
          <w:rFonts w:ascii="Times New Roman" w:hAnsi="Times New Roman"/>
          <w:b w:val="0"/>
          <w:bCs/>
          <w:noProof/>
          <w:sz w:val="26"/>
          <w:szCs w:val="26"/>
          <w:lang w:val="ru-RU" w:eastAsia="ru-RU"/>
        </w:rPr>
        <w:drawing>
          <wp:inline distT="0" distB="0" distL="0" distR="0">
            <wp:extent cx="3013710" cy="2504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2">
                      <a:extLst>
                        <a:ext uri="{28A0092B-C50C-407E-A947-70E740481C1C}">
                          <a14:useLocalDpi xmlns:a14="http://schemas.microsoft.com/office/drawing/2010/main" val="0"/>
                        </a:ext>
                      </a:extLst>
                    </a:blip>
                    <a:srcRect b="4088"/>
                    <a:stretch>
                      <a:fillRect/>
                    </a:stretch>
                  </pic:blipFill>
                  <pic:spPr bwMode="auto">
                    <a:xfrm>
                      <a:off x="0" y="0"/>
                      <a:ext cx="3013710" cy="2504440"/>
                    </a:xfrm>
                    <a:prstGeom prst="rect">
                      <a:avLst/>
                    </a:prstGeom>
                    <a:noFill/>
                    <a:ln>
                      <a:noFill/>
                    </a:ln>
                  </pic:spPr>
                </pic:pic>
              </a:graphicData>
            </a:graphic>
          </wp:inline>
        </w:drawing>
      </w:r>
    </w:p>
    <w:p w:rsidR="00615F06" w:rsidRPr="00FD1E5D" w:rsidRDefault="00615F06" w:rsidP="00615F06">
      <w:pPr>
        <w:jc w:val="both"/>
        <w:rPr>
          <w:sz w:val="26"/>
          <w:szCs w:val="26"/>
        </w:rPr>
      </w:pPr>
      <w:r w:rsidRPr="00FD1E5D">
        <w:rPr>
          <w:sz w:val="26"/>
          <w:szCs w:val="26"/>
        </w:rPr>
        <w:t xml:space="preserve">Рис. 46. Оформление домового знака в неисторической части города </w:t>
      </w:r>
    </w:p>
    <w:p w:rsidR="00615F06" w:rsidRPr="00FD1E5D" w:rsidRDefault="00615F06" w:rsidP="00615F06">
      <w:pPr>
        <w:rPr>
          <w:sz w:val="26"/>
          <w:szCs w:val="26"/>
        </w:rPr>
      </w:pPr>
      <w:bookmarkStart w:id="109" w:name="sub_744"/>
      <w:bookmarkEnd w:id="108"/>
    </w:p>
    <w:p w:rsidR="00615F06" w:rsidRPr="00041050" w:rsidRDefault="00615F06" w:rsidP="00615F06">
      <w:pPr>
        <w:jc w:val="center"/>
        <w:rPr>
          <w:sz w:val="26"/>
          <w:szCs w:val="26"/>
        </w:rPr>
      </w:pPr>
      <w:r w:rsidRPr="00041050">
        <w:rPr>
          <w:sz w:val="26"/>
          <w:szCs w:val="26"/>
          <w:lang w:val="en-US"/>
        </w:rPr>
        <w:t>IV</w:t>
      </w:r>
      <w:r w:rsidRPr="00041050">
        <w:rPr>
          <w:sz w:val="26"/>
          <w:szCs w:val="26"/>
        </w:rPr>
        <w:t xml:space="preserve"> Мемориальные и памятные доски</w:t>
      </w:r>
    </w:p>
    <w:p w:rsidR="00615F06" w:rsidRPr="00FD1E5D" w:rsidRDefault="00615F06" w:rsidP="00615F06">
      <w:pPr>
        <w:jc w:val="center"/>
        <w:rPr>
          <w:b/>
          <w:sz w:val="26"/>
          <w:szCs w:val="26"/>
        </w:rPr>
      </w:pPr>
    </w:p>
    <w:p w:rsidR="00615F06" w:rsidRPr="00FD1E5D" w:rsidRDefault="00615F06" w:rsidP="00615F06">
      <w:pPr>
        <w:ind w:firstLine="709"/>
        <w:jc w:val="both"/>
        <w:rPr>
          <w:sz w:val="26"/>
          <w:szCs w:val="26"/>
        </w:rPr>
      </w:pPr>
      <w:bookmarkStart w:id="110" w:name="sub_7441"/>
      <w:bookmarkEnd w:id="109"/>
      <w:r w:rsidRPr="00FD1E5D">
        <w:rPr>
          <w:sz w:val="26"/>
          <w:szCs w:val="26"/>
        </w:rPr>
        <w:t xml:space="preserve">1. Мемориальные и памятные доски на фасадах здания устанавливаются в соответствии с </w:t>
      </w:r>
      <w:r>
        <w:rPr>
          <w:sz w:val="26"/>
          <w:szCs w:val="26"/>
        </w:rPr>
        <w:t>Положением об увековечении памяти выдающихся личностей и исторических событий на территории города Череповца</w:t>
      </w:r>
      <w:r w:rsidRPr="00FD1E5D">
        <w:rPr>
          <w:sz w:val="26"/>
          <w:szCs w:val="26"/>
        </w:rPr>
        <w:t>, утвержденным Череповецкой городской Думой.</w:t>
      </w:r>
    </w:p>
    <w:p w:rsidR="00615F06" w:rsidRPr="00FD1E5D" w:rsidRDefault="00615F06" w:rsidP="00615F06">
      <w:pPr>
        <w:ind w:firstLine="709"/>
        <w:jc w:val="both"/>
        <w:rPr>
          <w:sz w:val="26"/>
          <w:szCs w:val="26"/>
        </w:rPr>
      </w:pPr>
      <w:bookmarkStart w:id="111" w:name="sub_7442"/>
      <w:bookmarkEnd w:id="110"/>
      <w:r w:rsidRPr="00FD1E5D">
        <w:rPr>
          <w:sz w:val="26"/>
          <w:szCs w:val="26"/>
        </w:rPr>
        <w:t xml:space="preserve">2. Доски, объясняющие названия отдельных городских проездов, площадей и улиц, следует размещать в хорошо просматриваемых местах на первом доме по четной </w:t>
      </w:r>
      <w:r w:rsidRPr="00FD1E5D">
        <w:rPr>
          <w:sz w:val="26"/>
          <w:szCs w:val="26"/>
        </w:rPr>
        <w:lastRenderedPageBreak/>
        <w:t>и на последнем доме по нечетной стороне на высоте не более 3500 мм от уровня земли.</w:t>
      </w:r>
    </w:p>
    <w:bookmarkEnd w:id="111"/>
    <w:p w:rsidR="00615F06" w:rsidRPr="00FD1E5D" w:rsidRDefault="00615F06" w:rsidP="00615F06">
      <w:pPr>
        <w:ind w:firstLine="709"/>
        <w:jc w:val="center"/>
        <w:rPr>
          <w:b/>
          <w:sz w:val="26"/>
          <w:szCs w:val="26"/>
        </w:rPr>
      </w:pPr>
    </w:p>
    <w:p w:rsidR="00615F06" w:rsidRPr="00041050" w:rsidRDefault="00615F06" w:rsidP="00615F06">
      <w:pPr>
        <w:ind w:firstLine="709"/>
        <w:jc w:val="center"/>
        <w:rPr>
          <w:sz w:val="26"/>
          <w:szCs w:val="26"/>
        </w:rPr>
      </w:pPr>
      <w:bookmarkStart w:id="112" w:name="sub_747"/>
      <w:r w:rsidRPr="00041050">
        <w:rPr>
          <w:sz w:val="26"/>
          <w:szCs w:val="26"/>
          <w:lang w:val="en-US"/>
        </w:rPr>
        <w:t>V</w:t>
      </w:r>
      <w:r w:rsidRPr="00041050">
        <w:rPr>
          <w:sz w:val="26"/>
          <w:szCs w:val="26"/>
        </w:rPr>
        <w:t xml:space="preserve"> </w:t>
      </w:r>
      <w:hyperlink w:anchor="sub_1318" w:history="1">
        <w:r w:rsidRPr="00041050">
          <w:rPr>
            <w:rStyle w:val="a5"/>
            <w:sz w:val="26"/>
            <w:szCs w:val="26"/>
          </w:rPr>
          <w:t>Знак запрета</w:t>
        </w:r>
      </w:hyperlink>
    </w:p>
    <w:p w:rsidR="00615F06" w:rsidRPr="00FD1E5D" w:rsidRDefault="00615F06" w:rsidP="00615F06">
      <w:pPr>
        <w:ind w:firstLine="709"/>
        <w:jc w:val="both"/>
        <w:rPr>
          <w:b/>
          <w:sz w:val="26"/>
          <w:szCs w:val="26"/>
        </w:rPr>
      </w:pPr>
    </w:p>
    <w:p w:rsidR="00615F06" w:rsidRPr="00FD1E5D" w:rsidRDefault="00615F06" w:rsidP="00615F06">
      <w:pPr>
        <w:ind w:firstLine="709"/>
        <w:jc w:val="both"/>
        <w:rPr>
          <w:sz w:val="26"/>
          <w:szCs w:val="26"/>
        </w:rPr>
      </w:pPr>
      <w:bookmarkStart w:id="113" w:name="sub_7471"/>
      <w:bookmarkEnd w:id="112"/>
      <w:r w:rsidRPr="00FD1E5D">
        <w:rPr>
          <w:sz w:val="26"/>
          <w:szCs w:val="26"/>
        </w:rPr>
        <w:t>1. Знаки запрета могут размещаться на территориях парков, скверов, детских дошкольных, общеобразовательных учреждений и медицинских учреждений, детских площадках, стадионах города в хорошо просматриваемых местах.</w:t>
      </w:r>
    </w:p>
    <w:p w:rsidR="00615F06" w:rsidRPr="00FD1E5D" w:rsidRDefault="00615F06" w:rsidP="00615F06">
      <w:pPr>
        <w:ind w:firstLine="709"/>
        <w:jc w:val="both"/>
        <w:rPr>
          <w:sz w:val="26"/>
          <w:szCs w:val="26"/>
        </w:rPr>
      </w:pPr>
      <w:bookmarkStart w:id="114" w:name="sub_7472"/>
      <w:bookmarkEnd w:id="113"/>
      <w:r w:rsidRPr="00FD1E5D">
        <w:rPr>
          <w:sz w:val="26"/>
          <w:szCs w:val="26"/>
        </w:rPr>
        <w:t>2. Требования к содержанию знаков запрета.</w:t>
      </w:r>
    </w:p>
    <w:bookmarkEnd w:id="114"/>
    <w:p w:rsidR="00615F06" w:rsidRPr="00FD1E5D" w:rsidRDefault="00615F06" w:rsidP="00615F06">
      <w:pPr>
        <w:ind w:firstLine="709"/>
        <w:jc w:val="both"/>
        <w:rPr>
          <w:sz w:val="26"/>
          <w:szCs w:val="26"/>
        </w:rPr>
      </w:pPr>
      <w:r w:rsidRPr="00FD1E5D">
        <w:rPr>
          <w:sz w:val="26"/>
          <w:szCs w:val="26"/>
        </w:rPr>
        <w:t>Знаки запрета должны иметь надлежащий внешний вид, быть очищенными от грязи и иного мусора.</w:t>
      </w:r>
    </w:p>
    <w:p w:rsidR="00615F06" w:rsidRPr="00FD1E5D" w:rsidRDefault="00615F06" w:rsidP="00615F06">
      <w:pPr>
        <w:ind w:firstLine="709"/>
        <w:jc w:val="both"/>
        <w:rPr>
          <w:sz w:val="26"/>
          <w:szCs w:val="26"/>
        </w:rPr>
      </w:pPr>
      <w:r w:rsidRPr="00FD1E5D">
        <w:rPr>
          <w:sz w:val="26"/>
          <w:szCs w:val="26"/>
        </w:rPr>
        <w:t>Не допускается размещение на знаках запрета объявлений, посторонних надписей, изображений.</w:t>
      </w:r>
    </w:p>
    <w:p w:rsidR="00615F06" w:rsidRPr="00FD1E5D" w:rsidRDefault="00615F06" w:rsidP="00615F06">
      <w:pPr>
        <w:ind w:firstLine="709"/>
        <w:jc w:val="both"/>
        <w:rPr>
          <w:sz w:val="26"/>
          <w:szCs w:val="26"/>
        </w:rPr>
      </w:pPr>
      <w:r w:rsidRPr="00FD1E5D">
        <w:rPr>
          <w:sz w:val="26"/>
          <w:szCs w:val="26"/>
        </w:rPr>
        <w:t>Очистка знаков запрета от грязи и мусора проводится по мере необходимости.</w:t>
      </w:r>
    </w:p>
    <w:p w:rsidR="00615F06" w:rsidRPr="00FD1E5D" w:rsidRDefault="00615F06" w:rsidP="00615F06">
      <w:pPr>
        <w:ind w:firstLine="709"/>
        <w:jc w:val="both"/>
        <w:rPr>
          <w:sz w:val="26"/>
          <w:szCs w:val="26"/>
        </w:rPr>
      </w:pPr>
      <w:r>
        <w:rPr>
          <w:sz w:val="26"/>
          <w:szCs w:val="26"/>
        </w:rPr>
        <w:t xml:space="preserve">3. </w:t>
      </w:r>
      <w:r w:rsidRPr="00FD1E5D">
        <w:rPr>
          <w:sz w:val="26"/>
          <w:szCs w:val="26"/>
        </w:rPr>
        <w:t>Требования к внешнему виду и габаритным размерам знака запрета (рис. 47):</w:t>
      </w:r>
    </w:p>
    <w:p w:rsidR="00615F06" w:rsidRPr="00FD1E5D" w:rsidRDefault="00615F06" w:rsidP="00615F06">
      <w:pPr>
        <w:jc w:val="both"/>
      </w:pPr>
    </w:p>
    <w:p w:rsidR="00615F06" w:rsidRPr="00FD1E5D" w:rsidRDefault="00615F06" w:rsidP="00615F06">
      <w:pPr>
        <w:ind w:firstLine="709"/>
        <w:rPr>
          <w:rStyle w:val="a4"/>
          <w:b w:val="0"/>
        </w:rPr>
      </w:pPr>
      <w:r w:rsidRPr="00FD1E5D">
        <w:rPr>
          <w:noProof/>
        </w:rPr>
        <w:drawing>
          <wp:inline distT="0" distB="0" distL="0" distR="0">
            <wp:extent cx="4786630" cy="18370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86630" cy="1837055"/>
                    </a:xfrm>
                    <a:prstGeom prst="rect">
                      <a:avLst/>
                    </a:prstGeom>
                    <a:noFill/>
                    <a:ln>
                      <a:noFill/>
                    </a:ln>
                  </pic:spPr>
                </pic:pic>
              </a:graphicData>
            </a:graphic>
          </wp:inline>
        </w:drawing>
      </w:r>
    </w:p>
    <w:p w:rsidR="00615F06" w:rsidRPr="00FD1E5D" w:rsidRDefault="00615F06" w:rsidP="00615F06">
      <w:pPr>
        <w:ind w:firstLine="567"/>
        <w:jc w:val="both"/>
        <w:rPr>
          <w:rStyle w:val="a4"/>
          <w:b w:val="0"/>
        </w:rPr>
      </w:pPr>
      <w:r w:rsidRPr="00FD1E5D">
        <w:rPr>
          <w:rStyle w:val="a4"/>
          <w:b w:val="0"/>
        </w:rPr>
        <w:t>Рис. 47. Оформление знака запрета</w:t>
      </w:r>
    </w:p>
    <w:p w:rsidR="00615F06" w:rsidRPr="00FD1E5D" w:rsidRDefault="00615F06" w:rsidP="00615F06">
      <w:pPr>
        <w:rPr>
          <w:rStyle w:val="a4"/>
          <w:b w:val="0"/>
        </w:rPr>
      </w:pPr>
    </w:p>
    <w:p w:rsidR="00615F06" w:rsidRPr="00FD1E5D" w:rsidRDefault="00615F06" w:rsidP="00615F06">
      <w:pPr>
        <w:ind w:firstLine="709"/>
        <w:jc w:val="both"/>
        <w:rPr>
          <w:sz w:val="26"/>
          <w:szCs w:val="26"/>
        </w:rPr>
      </w:pPr>
      <w:r w:rsidRPr="006F31B3">
        <w:rPr>
          <w:rStyle w:val="a4"/>
          <w:b w:val="0"/>
          <w:szCs w:val="26"/>
        </w:rPr>
        <w:t>Цвет фона типового знака:</w:t>
      </w:r>
      <w:r w:rsidRPr="00FD1E5D">
        <w:rPr>
          <w:sz w:val="26"/>
          <w:szCs w:val="26"/>
        </w:rPr>
        <w:t xml:space="preserve"> белый.</w:t>
      </w:r>
    </w:p>
    <w:p w:rsidR="00615F06" w:rsidRPr="00FD1E5D" w:rsidRDefault="00615F06" w:rsidP="00615F06">
      <w:pPr>
        <w:ind w:firstLine="709"/>
        <w:jc w:val="both"/>
        <w:rPr>
          <w:sz w:val="26"/>
          <w:szCs w:val="26"/>
        </w:rPr>
      </w:pPr>
      <w:r w:rsidRPr="00FD1E5D">
        <w:rPr>
          <w:sz w:val="26"/>
          <w:szCs w:val="26"/>
        </w:rPr>
        <w:t xml:space="preserve">Знаки запрета выполняются в виде изображения определенной геометрической формы с использованием различных цветов, графических символов (цветографическое изображение) и </w:t>
      </w:r>
      <w:r w:rsidRPr="00095F93">
        <w:rPr>
          <w:sz w:val="26"/>
          <w:szCs w:val="26"/>
        </w:rPr>
        <w:t>представляют</w:t>
      </w:r>
      <w:r w:rsidRPr="00FD1E5D">
        <w:rPr>
          <w:sz w:val="26"/>
          <w:szCs w:val="26"/>
        </w:rPr>
        <w:t xml:space="preserve"> собой круг с каймой красного цвета, ширина которой должна быть не менее 13,7 мм. Диаметр круга должен составлять не менее 200 мм, включая кайму. В центре круга горизонтально размещается графическое изображение предмета </w:t>
      </w:r>
      <w:r w:rsidRPr="00095F93">
        <w:rPr>
          <w:sz w:val="26"/>
          <w:szCs w:val="26"/>
        </w:rPr>
        <w:t>запрета черного</w:t>
      </w:r>
      <w:r w:rsidRPr="00FD1E5D">
        <w:rPr>
          <w:sz w:val="26"/>
          <w:szCs w:val="26"/>
        </w:rPr>
        <w:t xml:space="preserve"> цвета. Предмет запрета пересекает красная поперечная полоса шириной не менее 17,5 мм.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 (собаки, бутылки).</w:t>
      </w:r>
    </w:p>
    <w:p w:rsidR="00615F06" w:rsidRPr="00FD1E5D" w:rsidRDefault="00615F06" w:rsidP="00615F06">
      <w:pPr>
        <w:ind w:firstLine="709"/>
        <w:jc w:val="both"/>
        <w:rPr>
          <w:sz w:val="26"/>
          <w:szCs w:val="26"/>
        </w:rPr>
      </w:pPr>
      <w:r w:rsidRPr="006F31B3">
        <w:rPr>
          <w:rStyle w:val="a4"/>
          <w:b w:val="0"/>
          <w:szCs w:val="26"/>
        </w:rPr>
        <w:t>Требования к оформлению знака о запрете:</w:t>
      </w:r>
      <w:r w:rsidRPr="00FD1E5D">
        <w:rPr>
          <w:sz w:val="26"/>
          <w:szCs w:val="26"/>
        </w:rPr>
        <w:t xml:space="preserve"> </w:t>
      </w:r>
      <w:r>
        <w:rPr>
          <w:sz w:val="26"/>
          <w:szCs w:val="26"/>
        </w:rPr>
        <w:t>ц</w:t>
      </w:r>
      <w:r w:rsidRPr="00FD1E5D">
        <w:rPr>
          <w:sz w:val="26"/>
          <w:szCs w:val="26"/>
        </w:rPr>
        <w:t>ветографическое изображение знака о запрете наносится с использованием различных технологий на поверхность материала-носителя, в том числе металла, пластика, силикатного или органического стекла, полимерной пленк</w:t>
      </w:r>
      <w:r w:rsidRPr="006F31B3">
        <w:rPr>
          <w:sz w:val="26"/>
          <w:szCs w:val="26"/>
        </w:rPr>
        <w:t>и.</w:t>
      </w:r>
    </w:p>
    <w:p w:rsidR="00615F06" w:rsidRPr="00FD1E5D" w:rsidRDefault="00615F06" w:rsidP="00615F06">
      <w:pPr>
        <w:ind w:firstLine="709"/>
        <w:jc w:val="both"/>
        <w:rPr>
          <w:sz w:val="26"/>
          <w:szCs w:val="26"/>
        </w:rPr>
      </w:pPr>
    </w:p>
    <w:p w:rsidR="00615F06" w:rsidRPr="006F31B3" w:rsidRDefault="00615F06" w:rsidP="00615F06">
      <w:pPr>
        <w:ind w:firstLine="709"/>
        <w:jc w:val="center"/>
        <w:rPr>
          <w:sz w:val="26"/>
          <w:szCs w:val="26"/>
        </w:rPr>
      </w:pPr>
      <w:r w:rsidRPr="006F31B3">
        <w:rPr>
          <w:sz w:val="26"/>
          <w:szCs w:val="26"/>
          <w:lang w:val="en-US"/>
        </w:rPr>
        <w:t>VI</w:t>
      </w:r>
      <w:r w:rsidRPr="006F31B3">
        <w:rPr>
          <w:sz w:val="26"/>
          <w:szCs w:val="26"/>
        </w:rPr>
        <w:t xml:space="preserve"> Флаги</w:t>
      </w:r>
    </w:p>
    <w:p w:rsidR="00615F06" w:rsidRPr="00FD1E5D" w:rsidRDefault="00615F06" w:rsidP="00615F06">
      <w:pPr>
        <w:ind w:firstLine="709"/>
        <w:jc w:val="both"/>
        <w:rPr>
          <w:sz w:val="26"/>
          <w:szCs w:val="26"/>
        </w:rPr>
      </w:pPr>
    </w:p>
    <w:p w:rsidR="00615F06" w:rsidRPr="00FD1E5D" w:rsidRDefault="00615F06" w:rsidP="00615F06">
      <w:pPr>
        <w:ind w:right="-8" w:firstLine="709"/>
        <w:jc w:val="both"/>
        <w:rPr>
          <w:sz w:val="26"/>
          <w:szCs w:val="26"/>
        </w:rPr>
      </w:pPr>
      <w:r w:rsidRPr="00FD1E5D">
        <w:rPr>
          <w:sz w:val="26"/>
          <w:szCs w:val="26"/>
        </w:rPr>
        <w:t xml:space="preserve">На флагах </w:t>
      </w:r>
      <w:r w:rsidRPr="00095F93">
        <w:rPr>
          <w:sz w:val="26"/>
          <w:szCs w:val="26"/>
        </w:rPr>
        <w:t>может размещаться</w:t>
      </w:r>
      <w:r w:rsidRPr="00FD1E5D">
        <w:rPr>
          <w:sz w:val="26"/>
          <w:szCs w:val="26"/>
        </w:rPr>
        <w:t xml:space="preserve"> логотип, наименование организации. Не допускается размещать на полотне информацию рекламного характера, наименования нескольких организаций (делить информационное поле на несколько разных). </w:t>
      </w:r>
    </w:p>
    <w:p w:rsidR="00615F06" w:rsidRPr="00FD1E5D" w:rsidRDefault="00615F06" w:rsidP="00615F06">
      <w:pPr>
        <w:ind w:right="-8" w:firstLine="709"/>
        <w:jc w:val="both"/>
        <w:rPr>
          <w:sz w:val="26"/>
          <w:szCs w:val="26"/>
        </w:rPr>
      </w:pPr>
      <w:r w:rsidRPr="00FD1E5D">
        <w:rPr>
          <w:sz w:val="26"/>
          <w:szCs w:val="26"/>
        </w:rPr>
        <w:t>Необходимо размещать полотна в однотонном цвете, допускается выполнять дизайн с фирменным принтом.</w:t>
      </w:r>
    </w:p>
    <w:p w:rsidR="00615F06" w:rsidRDefault="00615F06" w:rsidP="00615F06">
      <w:pPr>
        <w:ind w:right="-8" w:firstLine="709"/>
        <w:jc w:val="both"/>
        <w:rPr>
          <w:sz w:val="26"/>
          <w:szCs w:val="26"/>
        </w:rPr>
      </w:pPr>
      <w:r w:rsidRPr="00FD1E5D">
        <w:rPr>
          <w:sz w:val="26"/>
          <w:szCs w:val="26"/>
        </w:rPr>
        <w:lastRenderedPageBreak/>
        <w:t>1. Флаги делятся на несколько видов: флаг-консоль, флаг виндер, фасадный флагшток (таблица 8).</w:t>
      </w:r>
    </w:p>
    <w:p w:rsidR="00615F06" w:rsidRDefault="00615F06" w:rsidP="00615F06">
      <w:pPr>
        <w:ind w:right="-8" w:firstLine="709"/>
        <w:jc w:val="both"/>
        <w:rPr>
          <w:sz w:val="26"/>
          <w:szCs w:val="26"/>
        </w:rPr>
      </w:pPr>
    </w:p>
    <w:p w:rsidR="00615F06" w:rsidRPr="00FD1E5D" w:rsidRDefault="00615F06" w:rsidP="00615F06">
      <w:pPr>
        <w:ind w:right="-8" w:firstLine="709"/>
        <w:jc w:val="right"/>
        <w:rPr>
          <w:sz w:val="24"/>
          <w:szCs w:val="24"/>
        </w:rPr>
      </w:pPr>
      <w:r w:rsidRPr="00FD1E5D">
        <w:rPr>
          <w:sz w:val="24"/>
          <w:szCs w:val="24"/>
        </w:rPr>
        <w:t>Таблица 8. Виды конструкций флагов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02"/>
        <w:gridCol w:w="3201"/>
      </w:tblGrid>
      <w:tr w:rsidR="00615F06" w:rsidRPr="00FD1E5D" w:rsidTr="002B784F">
        <w:tc>
          <w:tcPr>
            <w:tcW w:w="3510" w:type="dxa"/>
            <w:shd w:val="clear" w:color="auto" w:fill="auto"/>
            <w:hideMark/>
          </w:tcPr>
          <w:p w:rsidR="00615F06" w:rsidRPr="00FD1E5D" w:rsidRDefault="00615F06" w:rsidP="002B784F">
            <w:pPr>
              <w:ind w:right="-8"/>
              <w:rPr>
                <w:sz w:val="24"/>
                <w:szCs w:val="24"/>
              </w:rPr>
            </w:pPr>
            <w:r w:rsidRPr="00FD1E5D">
              <w:rPr>
                <w:sz w:val="24"/>
                <w:szCs w:val="24"/>
              </w:rPr>
              <w:t>Флаг-консоль</w:t>
            </w:r>
          </w:p>
        </w:tc>
        <w:tc>
          <w:tcPr>
            <w:tcW w:w="3402" w:type="dxa"/>
            <w:shd w:val="clear" w:color="auto" w:fill="auto"/>
            <w:hideMark/>
          </w:tcPr>
          <w:p w:rsidR="00615F06" w:rsidRPr="00FD1E5D" w:rsidRDefault="00615F06" w:rsidP="002B784F">
            <w:pPr>
              <w:ind w:right="-8"/>
              <w:rPr>
                <w:sz w:val="24"/>
                <w:szCs w:val="24"/>
              </w:rPr>
            </w:pPr>
            <w:r w:rsidRPr="00FD1E5D">
              <w:rPr>
                <w:sz w:val="24"/>
                <w:szCs w:val="24"/>
              </w:rPr>
              <w:t>Флаги виндеры</w:t>
            </w:r>
          </w:p>
        </w:tc>
        <w:tc>
          <w:tcPr>
            <w:tcW w:w="3544" w:type="dxa"/>
            <w:shd w:val="clear" w:color="auto" w:fill="auto"/>
            <w:hideMark/>
          </w:tcPr>
          <w:p w:rsidR="00615F06" w:rsidRPr="00FD1E5D" w:rsidRDefault="00615F06" w:rsidP="002B784F">
            <w:pPr>
              <w:ind w:right="-8"/>
              <w:rPr>
                <w:sz w:val="24"/>
                <w:szCs w:val="24"/>
              </w:rPr>
            </w:pPr>
            <w:r w:rsidRPr="00FD1E5D">
              <w:rPr>
                <w:sz w:val="24"/>
                <w:szCs w:val="24"/>
              </w:rPr>
              <w:t>Фасадный флагшток</w:t>
            </w:r>
          </w:p>
        </w:tc>
      </w:tr>
      <w:tr w:rsidR="00615F06" w:rsidRPr="00FD1E5D" w:rsidTr="002B784F">
        <w:tc>
          <w:tcPr>
            <w:tcW w:w="3510" w:type="dxa"/>
            <w:shd w:val="clear" w:color="auto" w:fill="auto"/>
            <w:hideMark/>
          </w:tcPr>
          <w:p w:rsidR="00615F06" w:rsidRPr="00FD1E5D" w:rsidRDefault="00615F06" w:rsidP="002B784F">
            <w:pPr>
              <w:ind w:right="-8"/>
            </w:pPr>
            <w:r w:rsidRPr="00FD1E5D">
              <w:rPr>
                <w:noProof/>
              </w:rPr>
              <w:drawing>
                <wp:inline distT="0" distB="0" distL="0" distR="0">
                  <wp:extent cx="1788795" cy="19081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88795" cy="1908175"/>
                          </a:xfrm>
                          <a:prstGeom prst="rect">
                            <a:avLst/>
                          </a:prstGeom>
                          <a:noFill/>
                          <a:ln>
                            <a:noFill/>
                          </a:ln>
                        </pic:spPr>
                      </pic:pic>
                    </a:graphicData>
                  </a:graphic>
                </wp:inline>
              </w:drawing>
            </w:r>
          </w:p>
        </w:tc>
        <w:tc>
          <w:tcPr>
            <w:tcW w:w="3402" w:type="dxa"/>
            <w:shd w:val="clear" w:color="auto" w:fill="auto"/>
            <w:hideMark/>
          </w:tcPr>
          <w:p w:rsidR="00615F06" w:rsidRPr="00FD1E5D" w:rsidRDefault="00615F06" w:rsidP="002B784F">
            <w:pPr>
              <w:ind w:right="-8"/>
            </w:pPr>
            <w:r w:rsidRPr="00FD1E5D">
              <w:rPr>
                <w:noProof/>
              </w:rPr>
              <w:drawing>
                <wp:inline distT="0" distB="0" distL="0" distR="0">
                  <wp:extent cx="1812925"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12925" cy="1924050"/>
                          </a:xfrm>
                          <a:prstGeom prst="rect">
                            <a:avLst/>
                          </a:prstGeom>
                          <a:noFill/>
                          <a:ln>
                            <a:noFill/>
                          </a:ln>
                        </pic:spPr>
                      </pic:pic>
                    </a:graphicData>
                  </a:graphic>
                </wp:inline>
              </w:drawing>
            </w:r>
          </w:p>
        </w:tc>
        <w:tc>
          <w:tcPr>
            <w:tcW w:w="3544" w:type="dxa"/>
            <w:shd w:val="clear" w:color="auto" w:fill="auto"/>
            <w:hideMark/>
          </w:tcPr>
          <w:p w:rsidR="00615F06" w:rsidRPr="00FD1E5D" w:rsidRDefault="00615F06" w:rsidP="002B784F">
            <w:pPr>
              <w:ind w:right="-8"/>
            </w:pPr>
            <w:r w:rsidRPr="00FD1E5D">
              <w:rPr>
                <w:noProof/>
              </w:rPr>
              <w:drawing>
                <wp:inline distT="0" distB="0" distL="0" distR="0">
                  <wp:extent cx="1749425" cy="1916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49425" cy="1916430"/>
                          </a:xfrm>
                          <a:prstGeom prst="rect">
                            <a:avLst/>
                          </a:prstGeom>
                          <a:noFill/>
                          <a:ln>
                            <a:noFill/>
                          </a:ln>
                        </pic:spPr>
                      </pic:pic>
                    </a:graphicData>
                  </a:graphic>
                </wp:inline>
              </w:drawing>
            </w:r>
          </w:p>
        </w:tc>
      </w:tr>
      <w:tr w:rsidR="00615F06" w:rsidRPr="00FD1E5D" w:rsidTr="002B784F">
        <w:tc>
          <w:tcPr>
            <w:tcW w:w="3510" w:type="dxa"/>
            <w:shd w:val="clear" w:color="auto" w:fill="auto"/>
            <w:hideMark/>
          </w:tcPr>
          <w:p w:rsidR="00615F06" w:rsidRPr="00FD1E5D" w:rsidRDefault="00615F06" w:rsidP="002B784F">
            <w:pPr>
              <w:ind w:right="-8"/>
              <w:rPr>
                <w:sz w:val="24"/>
                <w:szCs w:val="24"/>
              </w:rPr>
            </w:pPr>
            <w:r w:rsidRPr="00FD1E5D">
              <w:rPr>
                <w:sz w:val="24"/>
                <w:szCs w:val="24"/>
              </w:rPr>
              <w:t xml:space="preserve">Система позволяет закрепить вертикальное полотно перпендикулярно плоскости фасада здания. Такое решение позволяет демонстрировать информацию. </w:t>
            </w:r>
          </w:p>
          <w:p w:rsidR="00615F06" w:rsidRPr="00FD1E5D" w:rsidRDefault="00615F06" w:rsidP="002B784F">
            <w:pPr>
              <w:ind w:right="-8"/>
              <w:rPr>
                <w:sz w:val="24"/>
                <w:szCs w:val="24"/>
              </w:rPr>
            </w:pPr>
            <w:r w:rsidRPr="00FD1E5D">
              <w:rPr>
                <w:sz w:val="24"/>
                <w:szCs w:val="24"/>
              </w:rPr>
              <w:t xml:space="preserve">Максимальные размеры конструкции: ширина </w:t>
            </w:r>
            <w:r>
              <w:rPr>
                <w:sz w:val="24"/>
                <w:szCs w:val="24"/>
              </w:rPr>
              <w:t>–</w:t>
            </w:r>
            <w:r w:rsidRPr="00FD1E5D">
              <w:rPr>
                <w:sz w:val="24"/>
                <w:szCs w:val="24"/>
              </w:rPr>
              <w:t xml:space="preserve"> до 0,6 м, высота </w:t>
            </w:r>
            <w:r>
              <w:rPr>
                <w:sz w:val="24"/>
                <w:szCs w:val="24"/>
              </w:rPr>
              <w:t>–</w:t>
            </w:r>
            <w:r w:rsidRPr="00FD1E5D">
              <w:rPr>
                <w:sz w:val="24"/>
                <w:szCs w:val="24"/>
              </w:rPr>
              <w:t xml:space="preserve"> в пределах высоты этажа. </w:t>
            </w:r>
          </w:p>
        </w:tc>
        <w:tc>
          <w:tcPr>
            <w:tcW w:w="3402" w:type="dxa"/>
            <w:shd w:val="clear" w:color="auto" w:fill="auto"/>
            <w:hideMark/>
          </w:tcPr>
          <w:p w:rsidR="00615F06" w:rsidRPr="00FD1E5D" w:rsidRDefault="00615F06" w:rsidP="002B784F">
            <w:pPr>
              <w:ind w:right="-8"/>
              <w:rPr>
                <w:sz w:val="24"/>
                <w:szCs w:val="24"/>
              </w:rPr>
            </w:pPr>
            <w:r w:rsidRPr="00FD1E5D">
              <w:rPr>
                <w:sz w:val="24"/>
                <w:szCs w:val="24"/>
              </w:rPr>
              <w:t xml:space="preserve">Отдельно стоящие конструкции. </w:t>
            </w:r>
          </w:p>
          <w:p w:rsidR="00615F06" w:rsidRPr="00FD1E5D" w:rsidRDefault="00615F06" w:rsidP="002B784F">
            <w:pPr>
              <w:ind w:right="-8"/>
              <w:rPr>
                <w:sz w:val="24"/>
                <w:szCs w:val="24"/>
              </w:rPr>
            </w:pPr>
            <w:r w:rsidRPr="00FD1E5D">
              <w:rPr>
                <w:sz w:val="24"/>
                <w:szCs w:val="24"/>
              </w:rPr>
              <w:t>Система позволяет закрепить и установить вертикальную конструкцию перпендикулярно плоскости фасада здания. Такое решение позволяет демонстрировать информацию.</w:t>
            </w:r>
          </w:p>
          <w:p w:rsidR="00615F06" w:rsidRPr="00FD1E5D" w:rsidRDefault="00615F06" w:rsidP="002B784F">
            <w:pPr>
              <w:ind w:right="-8"/>
              <w:rPr>
                <w:sz w:val="24"/>
                <w:szCs w:val="24"/>
              </w:rPr>
            </w:pPr>
            <w:r w:rsidRPr="00FD1E5D">
              <w:rPr>
                <w:sz w:val="24"/>
                <w:szCs w:val="24"/>
              </w:rPr>
              <w:t>Разрешается использование конструкций шириной до 0,6 м и высотой до 2,5 м.</w:t>
            </w:r>
          </w:p>
        </w:tc>
        <w:tc>
          <w:tcPr>
            <w:tcW w:w="3544" w:type="dxa"/>
            <w:shd w:val="clear" w:color="auto" w:fill="auto"/>
            <w:hideMark/>
          </w:tcPr>
          <w:p w:rsidR="00615F06" w:rsidRPr="00FD1E5D" w:rsidRDefault="00615F06" w:rsidP="002B784F">
            <w:pPr>
              <w:ind w:right="-8"/>
              <w:rPr>
                <w:sz w:val="24"/>
                <w:szCs w:val="24"/>
              </w:rPr>
            </w:pPr>
            <w:r w:rsidRPr="00FD1E5D">
              <w:rPr>
                <w:sz w:val="24"/>
                <w:szCs w:val="24"/>
              </w:rPr>
              <w:t>Состоит из флага и крепежных элементов (древко с навершием, кронштейн).</w:t>
            </w:r>
          </w:p>
          <w:p w:rsidR="00615F06" w:rsidRPr="00FD1E5D" w:rsidRDefault="00615F06" w:rsidP="002B784F">
            <w:pPr>
              <w:ind w:right="-8"/>
              <w:rPr>
                <w:sz w:val="24"/>
                <w:szCs w:val="24"/>
              </w:rPr>
            </w:pPr>
            <w:r w:rsidRPr="00FD1E5D">
              <w:rPr>
                <w:sz w:val="24"/>
                <w:szCs w:val="24"/>
              </w:rPr>
              <w:t>Предназначен для установки на фасадах административных зданий или коммерческих организаций. Демонстрирует символику государств, образовательных или спортивных учреждений, а также различных брендов.</w:t>
            </w:r>
          </w:p>
          <w:p w:rsidR="00615F06" w:rsidRPr="00FD1E5D" w:rsidRDefault="00615F06" w:rsidP="002B784F">
            <w:pPr>
              <w:ind w:right="-8"/>
              <w:rPr>
                <w:sz w:val="24"/>
                <w:szCs w:val="24"/>
              </w:rPr>
            </w:pPr>
            <w:r w:rsidRPr="00FD1E5D">
              <w:rPr>
                <w:sz w:val="24"/>
                <w:szCs w:val="24"/>
              </w:rPr>
              <w:t xml:space="preserve">Полотна производятся из флажной сетки, которая способна выдерживать неблагоприятные погодные условия. </w:t>
            </w:r>
          </w:p>
          <w:p w:rsidR="00615F06" w:rsidRPr="00FD1E5D" w:rsidRDefault="00615F06" w:rsidP="002B784F">
            <w:pPr>
              <w:ind w:right="-8"/>
              <w:rPr>
                <w:sz w:val="24"/>
                <w:szCs w:val="24"/>
              </w:rPr>
            </w:pPr>
            <w:r w:rsidRPr="00FD1E5D">
              <w:rPr>
                <w:sz w:val="24"/>
                <w:szCs w:val="24"/>
              </w:rPr>
              <w:t>Кронштейны предусматривают установку одного, двух или трех флагов.</w:t>
            </w:r>
          </w:p>
        </w:tc>
      </w:tr>
    </w:tbl>
    <w:p w:rsidR="00615F06" w:rsidRPr="00FD1E5D" w:rsidRDefault="00615F06" w:rsidP="00615F06">
      <w:pPr>
        <w:ind w:right="-8" w:firstLine="709"/>
      </w:pPr>
    </w:p>
    <w:p w:rsidR="00615F06" w:rsidRPr="00FD1E5D" w:rsidRDefault="00615F06" w:rsidP="00615F06">
      <w:pPr>
        <w:ind w:right="-8" w:firstLine="709"/>
        <w:jc w:val="both"/>
        <w:rPr>
          <w:sz w:val="26"/>
          <w:szCs w:val="26"/>
        </w:rPr>
      </w:pPr>
      <w:r w:rsidRPr="00FD1E5D">
        <w:rPr>
          <w:sz w:val="26"/>
          <w:szCs w:val="26"/>
        </w:rPr>
        <w:t>2. Требования к размещению флагов:</w:t>
      </w:r>
    </w:p>
    <w:p w:rsidR="00615F06" w:rsidRPr="00FD1E5D" w:rsidRDefault="00615F06" w:rsidP="00615F06">
      <w:pPr>
        <w:ind w:firstLine="709"/>
        <w:jc w:val="both"/>
        <w:rPr>
          <w:sz w:val="26"/>
          <w:szCs w:val="26"/>
        </w:rPr>
      </w:pPr>
      <w:r w:rsidRPr="00FD1E5D">
        <w:rPr>
          <w:sz w:val="26"/>
          <w:szCs w:val="26"/>
        </w:rPr>
        <w:t>размещать флаги между оконными и дверными проемами и на участках глухих стен (минимальное расстояние между конструкциями 2 м);</w:t>
      </w:r>
    </w:p>
    <w:p w:rsidR="00615F06" w:rsidRPr="00FD1E5D" w:rsidRDefault="00615F06" w:rsidP="00615F06">
      <w:pPr>
        <w:ind w:firstLine="709"/>
        <w:jc w:val="both"/>
        <w:rPr>
          <w:sz w:val="26"/>
          <w:szCs w:val="26"/>
        </w:rPr>
      </w:pPr>
      <w:r w:rsidRPr="00FD1E5D">
        <w:rPr>
          <w:sz w:val="26"/>
          <w:szCs w:val="26"/>
        </w:rPr>
        <w:t>фасадные флагштоки разрешено размещать над входом в организацию;</w:t>
      </w:r>
    </w:p>
    <w:p w:rsidR="00615F06" w:rsidRPr="00FD1E5D" w:rsidRDefault="00615F06" w:rsidP="00615F06">
      <w:pPr>
        <w:ind w:firstLine="709"/>
        <w:jc w:val="both"/>
        <w:rPr>
          <w:sz w:val="26"/>
          <w:szCs w:val="26"/>
        </w:rPr>
      </w:pPr>
      <w:r w:rsidRPr="00FD1E5D">
        <w:rPr>
          <w:sz w:val="26"/>
          <w:szCs w:val="26"/>
        </w:rPr>
        <w:t>располагать флаги перпендикулярно фасаду здания;</w:t>
      </w:r>
    </w:p>
    <w:p w:rsidR="00615F06" w:rsidRPr="00FD1E5D" w:rsidRDefault="00615F06" w:rsidP="00615F06">
      <w:pPr>
        <w:ind w:firstLine="709"/>
        <w:jc w:val="both"/>
        <w:rPr>
          <w:sz w:val="26"/>
          <w:szCs w:val="26"/>
        </w:rPr>
      </w:pPr>
      <w:r w:rsidRPr="00FD1E5D">
        <w:rPr>
          <w:sz w:val="26"/>
          <w:szCs w:val="26"/>
        </w:rPr>
        <w:t>в случае необходимости размещения флагов на фасаде несколькими организациями флаги должны иметь единый стиль исполнения, вид, форму, размер (рис.</w:t>
      </w:r>
      <w:r>
        <w:rPr>
          <w:sz w:val="26"/>
          <w:szCs w:val="26"/>
        </w:rPr>
        <w:t xml:space="preserve"> </w:t>
      </w:r>
      <w:r w:rsidRPr="00FD1E5D">
        <w:rPr>
          <w:sz w:val="26"/>
          <w:szCs w:val="26"/>
        </w:rPr>
        <w:t>48);</w:t>
      </w:r>
    </w:p>
    <w:p w:rsidR="00615F06" w:rsidRPr="00FD1E5D" w:rsidRDefault="00615F06" w:rsidP="00615F06">
      <w:pPr>
        <w:ind w:firstLine="709"/>
        <w:jc w:val="both"/>
        <w:rPr>
          <w:sz w:val="26"/>
          <w:szCs w:val="26"/>
        </w:rPr>
      </w:pPr>
      <w:r w:rsidRPr="00FD1E5D">
        <w:rPr>
          <w:sz w:val="26"/>
          <w:szCs w:val="26"/>
        </w:rPr>
        <w:t>размещать флаги в границах занимаемого организацией или индивидуальным предпринимателем помещения;</w:t>
      </w:r>
    </w:p>
    <w:p w:rsidR="00615F06" w:rsidRPr="00FD1E5D" w:rsidRDefault="00615F06" w:rsidP="00615F06">
      <w:pPr>
        <w:ind w:firstLine="709"/>
        <w:jc w:val="both"/>
        <w:rPr>
          <w:sz w:val="26"/>
          <w:szCs w:val="26"/>
        </w:rPr>
      </w:pPr>
      <w:r w:rsidRPr="00FD1E5D">
        <w:rPr>
          <w:sz w:val="26"/>
          <w:szCs w:val="26"/>
        </w:rPr>
        <w:t>размещать флаги только в границах нежилых помещений;</w:t>
      </w:r>
    </w:p>
    <w:p w:rsidR="00615F06" w:rsidRPr="00FD1E5D" w:rsidRDefault="00615F06" w:rsidP="00615F06">
      <w:pPr>
        <w:ind w:firstLine="709"/>
        <w:jc w:val="both"/>
        <w:rPr>
          <w:sz w:val="26"/>
          <w:szCs w:val="26"/>
        </w:rPr>
      </w:pPr>
      <w:r w:rsidRPr="00FD1E5D">
        <w:rPr>
          <w:sz w:val="26"/>
          <w:szCs w:val="26"/>
        </w:rPr>
        <w:t>при размещении флагов на первом этаже они не должны касаться уровня земли.</w:t>
      </w:r>
    </w:p>
    <w:p w:rsidR="00615F06" w:rsidRPr="00FD1E5D" w:rsidRDefault="00615F06" w:rsidP="00615F06">
      <w:pPr>
        <w:ind w:left="720"/>
        <w:rPr>
          <w:noProof/>
          <w:sz w:val="26"/>
          <w:szCs w:val="26"/>
        </w:rPr>
      </w:pPr>
      <w:r w:rsidRPr="00FD1E5D">
        <w:rPr>
          <w:noProof/>
          <w:sz w:val="26"/>
          <w:szCs w:val="26"/>
        </w:rPr>
        <w:lastRenderedPageBreak/>
        <w:drawing>
          <wp:inline distT="0" distB="0" distL="0" distR="0">
            <wp:extent cx="3665855" cy="3434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665855" cy="3434715"/>
                    </a:xfrm>
                    <a:prstGeom prst="rect">
                      <a:avLst/>
                    </a:prstGeom>
                    <a:noFill/>
                    <a:ln>
                      <a:noFill/>
                    </a:ln>
                  </pic:spPr>
                </pic:pic>
              </a:graphicData>
            </a:graphic>
          </wp:inline>
        </w:drawing>
      </w:r>
    </w:p>
    <w:p w:rsidR="00615F06" w:rsidRPr="00FD1E5D" w:rsidRDefault="00615F06" w:rsidP="00615F06">
      <w:pPr>
        <w:ind w:left="720"/>
        <w:rPr>
          <w:sz w:val="26"/>
          <w:szCs w:val="26"/>
        </w:rPr>
      </w:pPr>
      <w:r w:rsidRPr="00FD1E5D">
        <w:rPr>
          <w:noProof/>
          <w:sz w:val="26"/>
          <w:szCs w:val="26"/>
        </w:rPr>
        <w:t>Рис.48. Требования к размещению флагов</w:t>
      </w:r>
    </w:p>
    <w:p w:rsidR="00615F06" w:rsidRPr="00FD1E5D" w:rsidRDefault="00615F06" w:rsidP="00615F06">
      <w:pPr>
        <w:rPr>
          <w:noProof/>
        </w:rPr>
      </w:pPr>
    </w:p>
    <w:p w:rsidR="00615F06" w:rsidRPr="00FD1E5D" w:rsidRDefault="00615F06" w:rsidP="00615F06"/>
    <w:p w:rsidR="00615F06" w:rsidRPr="006F31B3" w:rsidRDefault="00615F06" w:rsidP="00615F06">
      <w:pPr>
        <w:jc w:val="center"/>
        <w:rPr>
          <w:sz w:val="26"/>
          <w:szCs w:val="26"/>
        </w:rPr>
      </w:pPr>
      <w:r w:rsidRPr="006F31B3">
        <w:rPr>
          <w:sz w:val="26"/>
          <w:szCs w:val="26"/>
          <w:lang w:val="en-US"/>
        </w:rPr>
        <w:t>VII</w:t>
      </w:r>
      <w:r w:rsidRPr="006F31B3">
        <w:rPr>
          <w:sz w:val="26"/>
          <w:szCs w:val="26"/>
        </w:rPr>
        <w:t xml:space="preserve"> Штендеры</w:t>
      </w:r>
    </w:p>
    <w:p w:rsidR="00615F06" w:rsidRPr="00FD1E5D" w:rsidRDefault="00615F06" w:rsidP="00615F06">
      <w:pPr>
        <w:jc w:val="both"/>
        <w:rPr>
          <w:b/>
          <w:sz w:val="26"/>
          <w:szCs w:val="26"/>
        </w:rPr>
      </w:pPr>
      <w:bookmarkStart w:id="115" w:name="_Hlk93657135"/>
    </w:p>
    <w:p w:rsidR="00615F06" w:rsidRPr="00FD1E5D" w:rsidRDefault="00615F06" w:rsidP="00615F06">
      <w:pPr>
        <w:ind w:firstLine="709"/>
        <w:jc w:val="both"/>
        <w:rPr>
          <w:sz w:val="26"/>
          <w:szCs w:val="26"/>
        </w:rPr>
      </w:pPr>
      <w:r w:rsidRPr="00FD1E5D">
        <w:rPr>
          <w:sz w:val="26"/>
          <w:szCs w:val="26"/>
        </w:rPr>
        <w:t>1. Установка штендеров допускается для предприятий общественного питания в виде меловой доски или с прозрачным информационным полем (стекло, акрил) на деревянном каркасе.</w:t>
      </w:r>
    </w:p>
    <w:p w:rsidR="00615F06" w:rsidRPr="00FD1E5D" w:rsidRDefault="00615F06" w:rsidP="00615F06">
      <w:pPr>
        <w:ind w:firstLine="709"/>
        <w:jc w:val="both"/>
        <w:rPr>
          <w:sz w:val="26"/>
          <w:szCs w:val="26"/>
        </w:rPr>
      </w:pPr>
      <w:r w:rsidRPr="00FD1E5D">
        <w:rPr>
          <w:sz w:val="26"/>
          <w:szCs w:val="26"/>
        </w:rPr>
        <w:t>В остальных случаях установка штендеров не допускается.</w:t>
      </w:r>
      <w:bookmarkEnd w:id="115"/>
    </w:p>
    <w:p w:rsidR="00615F06" w:rsidRPr="00FD1E5D" w:rsidRDefault="00615F06" w:rsidP="00615F06">
      <w:pPr>
        <w:ind w:firstLine="709"/>
        <w:jc w:val="both"/>
        <w:rPr>
          <w:sz w:val="26"/>
          <w:szCs w:val="26"/>
        </w:rPr>
      </w:pPr>
      <w:r w:rsidRPr="00FD1E5D">
        <w:rPr>
          <w:sz w:val="26"/>
          <w:szCs w:val="26"/>
        </w:rPr>
        <w:t xml:space="preserve">2. Требования к размещению штендера. </w:t>
      </w:r>
    </w:p>
    <w:p w:rsidR="00615F06" w:rsidRPr="00FD1E5D" w:rsidRDefault="00615F06" w:rsidP="00615F06">
      <w:pPr>
        <w:pStyle w:val="aff1"/>
        <w:ind w:firstLine="709"/>
        <w:jc w:val="both"/>
        <w:rPr>
          <w:sz w:val="26"/>
          <w:szCs w:val="26"/>
        </w:rPr>
      </w:pPr>
      <w:r>
        <w:rPr>
          <w:sz w:val="26"/>
          <w:szCs w:val="26"/>
        </w:rPr>
        <w:t>Размещение штендера допускается</w:t>
      </w:r>
      <w:r>
        <w:rPr>
          <w:sz w:val="26"/>
          <w:szCs w:val="26"/>
          <w:lang w:val="ru-RU"/>
        </w:rPr>
        <w:t xml:space="preserve"> </w:t>
      </w:r>
      <w:r w:rsidRPr="00FD1E5D">
        <w:rPr>
          <w:sz w:val="26"/>
          <w:szCs w:val="26"/>
        </w:rPr>
        <w:t>только при условии их размещения и экс</w:t>
      </w:r>
      <w:r>
        <w:rPr>
          <w:sz w:val="26"/>
          <w:szCs w:val="26"/>
        </w:rPr>
        <w:t>плуатации в границах земельного</w:t>
      </w:r>
      <w:r>
        <w:rPr>
          <w:sz w:val="26"/>
          <w:szCs w:val="26"/>
          <w:lang w:val="ru-RU"/>
        </w:rPr>
        <w:t xml:space="preserve"> </w:t>
      </w:r>
      <w:r w:rsidRPr="00FD1E5D">
        <w:rPr>
          <w:sz w:val="26"/>
          <w:szCs w:val="26"/>
        </w:rPr>
        <w:t xml:space="preserve">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конструкциях и которым указанные объекты и земельный участок принадлежат на праве собственности или ином вещном праве, но не более чем 2 метра от входа. </w:t>
      </w:r>
    </w:p>
    <w:p w:rsidR="00615F06" w:rsidRPr="00FD1E5D" w:rsidRDefault="00615F06" w:rsidP="00615F06">
      <w:pPr>
        <w:ind w:firstLine="709"/>
        <w:jc w:val="both"/>
        <w:rPr>
          <w:sz w:val="26"/>
          <w:szCs w:val="26"/>
        </w:rPr>
      </w:pPr>
      <w:r w:rsidRPr="00FD1E5D">
        <w:rPr>
          <w:sz w:val="26"/>
          <w:szCs w:val="26"/>
        </w:rPr>
        <w:t>Устанавливать штендеры только в часы работы организации.</w:t>
      </w:r>
    </w:p>
    <w:p w:rsidR="00615F06" w:rsidRPr="00FD1E5D" w:rsidRDefault="00615F06" w:rsidP="00615F06">
      <w:pPr>
        <w:ind w:firstLine="709"/>
        <w:jc w:val="both"/>
        <w:rPr>
          <w:sz w:val="26"/>
          <w:szCs w:val="26"/>
        </w:rPr>
      </w:pPr>
      <w:r w:rsidRPr="00FD1E5D">
        <w:rPr>
          <w:sz w:val="26"/>
          <w:szCs w:val="26"/>
        </w:rPr>
        <w:t>На одну организацию разрешается установка только одного штендера.</w:t>
      </w:r>
    </w:p>
    <w:p w:rsidR="00615F06" w:rsidRPr="00FD1E5D" w:rsidRDefault="00615F06" w:rsidP="00615F06">
      <w:pPr>
        <w:ind w:firstLine="709"/>
        <w:jc w:val="both"/>
        <w:rPr>
          <w:sz w:val="26"/>
          <w:szCs w:val="26"/>
        </w:rPr>
      </w:pPr>
      <w:r w:rsidRPr="00FD1E5D">
        <w:rPr>
          <w:sz w:val="26"/>
          <w:szCs w:val="26"/>
        </w:rPr>
        <w:t xml:space="preserve">Не допускается установка и эксплуатация штендера в местах, мешающих проходу пешеходов, на газонах. </w:t>
      </w:r>
    </w:p>
    <w:p w:rsidR="00615F06" w:rsidRPr="00FD1E5D" w:rsidRDefault="00615F06" w:rsidP="00615F06">
      <w:pPr>
        <w:ind w:firstLine="709"/>
        <w:jc w:val="both"/>
        <w:rPr>
          <w:sz w:val="26"/>
          <w:szCs w:val="26"/>
        </w:rPr>
      </w:pPr>
      <w:r w:rsidRPr="00FD1E5D">
        <w:rPr>
          <w:sz w:val="26"/>
          <w:szCs w:val="26"/>
        </w:rPr>
        <w:t>Не допускается крепление штендера к светофорным стойкам, опорам уличного освещения, декоративным фонарям, деревьям, дорожным ограждениям и другим элементам благоустройства.</w:t>
      </w:r>
    </w:p>
    <w:p w:rsidR="00615F06" w:rsidRPr="00FD1E5D" w:rsidRDefault="00615F06" w:rsidP="00615F06">
      <w:pPr>
        <w:ind w:firstLine="709"/>
        <w:jc w:val="both"/>
        <w:rPr>
          <w:sz w:val="26"/>
          <w:szCs w:val="26"/>
        </w:rPr>
      </w:pPr>
    </w:p>
    <w:p w:rsidR="00615F06" w:rsidRPr="006F31B3" w:rsidRDefault="00615F06" w:rsidP="00615F06">
      <w:pPr>
        <w:ind w:firstLine="709"/>
        <w:jc w:val="center"/>
        <w:rPr>
          <w:sz w:val="26"/>
          <w:szCs w:val="26"/>
        </w:rPr>
      </w:pPr>
      <w:r w:rsidRPr="006F31B3">
        <w:rPr>
          <w:sz w:val="26"/>
          <w:szCs w:val="26"/>
          <w:lang w:val="en-US"/>
        </w:rPr>
        <w:t>VIII</w:t>
      </w:r>
      <w:r w:rsidRPr="006F31B3">
        <w:rPr>
          <w:sz w:val="26"/>
          <w:szCs w:val="26"/>
        </w:rPr>
        <w:t xml:space="preserve"> Требования к типографике информационных конструкций</w:t>
      </w:r>
    </w:p>
    <w:p w:rsidR="00615F06" w:rsidRPr="00FD1E5D" w:rsidRDefault="00615F06" w:rsidP="00615F06">
      <w:pPr>
        <w:ind w:firstLine="709"/>
        <w:jc w:val="both"/>
        <w:rPr>
          <w:b/>
          <w:sz w:val="26"/>
          <w:szCs w:val="26"/>
        </w:rPr>
      </w:pPr>
    </w:p>
    <w:p w:rsidR="00615F06" w:rsidRPr="00FD1E5D" w:rsidRDefault="00615F06" w:rsidP="00615F06">
      <w:pPr>
        <w:ind w:firstLine="709"/>
        <w:jc w:val="both"/>
        <w:rPr>
          <w:sz w:val="26"/>
          <w:szCs w:val="26"/>
        </w:rPr>
      </w:pPr>
      <w:r w:rsidRPr="00FD1E5D">
        <w:rPr>
          <w:noProof/>
          <w:sz w:val="26"/>
          <w:szCs w:val="26"/>
        </w:rPr>
        <w:t xml:space="preserve">1. </w:t>
      </w:r>
      <w:r w:rsidRPr="00FD1E5D">
        <w:rPr>
          <w:sz w:val="26"/>
          <w:szCs w:val="26"/>
        </w:rPr>
        <w:t xml:space="preserve">Надписи на информационных конструкциях должны выполняться на русском языке. Возможна установка декоративных элементов, либо использование различных словесных или графических изображений, или их комбинаций (на русском языке или в русской транслитерации), зарегистрированных в качестве товарных знаков или знаков </w:t>
      </w:r>
      <w:r w:rsidRPr="00FD1E5D">
        <w:rPr>
          <w:sz w:val="26"/>
          <w:szCs w:val="26"/>
        </w:rPr>
        <w:lastRenderedPageBreak/>
        <w:t>обслуживания, при обладании зарегистрированным в установленном законодательством порядке правом на использование такого товарного знака или знака обслуживания на вывеске.</w:t>
      </w:r>
    </w:p>
    <w:p w:rsidR="00615F06" w:rsidRPr="00FD1E5D" w:rsidRDefault="00615F06" w:rsidP="00615F06">
      <w:pPr>
        <w:tabs>
          <w:tab w:val="left" w:pos="3131"/>
        </w:tabs>
        <w:ind w:firstLine="709"/>
        <w:jc w:val="both"/>
        <w:rPr>
          <w:strike/>
          <w:noProof/>
          <w:sz w:val="26"/>
          <w:szCs w:val="26"/>
        </w:rPr>
      </w:pPr>
    </w:p>
    <w:p w:rsidR="00615F06" w:rsidRPr="00FD1E5D" w:rsidRDefault="00615F06" w:rsidP="00615F06">
      <w:pPr>
        <w:tabs>
          <w:tab w:val="left" w:pos="3131"/>
        </w:tabs>
        <w:ind w:firstLine="709"/>
        <w:jc w:val="both"/>
        <w:rPr>
          <w:sz w:val="26"/>
          <w:szCs w:val="26"/>
        </w:rPr>
      </w:pPr>
      <w:r w:rsidRPr="00FD1E5D">
        <w:rPr>
          <w:sz w:val="26"/>
          <w:szCs w:val="26"/>
        </w:rPr>
        <w:t>2. Запрещается искажать буквы на информационных конструкциях (сжимать, растягивать, наклонять и пр.) (рис.</w:t>
      </w:r>
      <w:r>
        <w:rPr>
          <w:sz w:val="26"/>
          <w:szCs w:val="26"/>
        </w:rPr>
        <w:t xml:space="preserve"> </w:t>
      </w:r>
      <w:r w:rsidRPr="00FD1E5D">
        <w:rPr>
          <w:sz w:val="26"/>
          <w:szCs w:val="26"/>
        </w:rPr>
        <w:t>49).</w:t>
      </w:r>
    </w:p>
    <w:p w:rsidR="00615F06" w:rsidRPr="00FD1E5D" w:rsidRDefault="00615F06" w:rsidP="00615F06">
      <w:pPr>
        <w:tabs>
          <w:tab w:val="left" w:pos="3131"/>
        </w:tabs>
        <w:rPr>
          <w:noProof/>
          <w:sz w:val="26"/>
          <w:szCs w:val="26"/>
        </w:rPr>
      </w:pPr>
      <w:r w:rsidRPr="00FD1E5D">
        <w:rPr>
          <w:noProof/>
          <w:sz w:val="26"/>
          <w:szCs w:val="26"/>
        </w:rPr>
        <w:drawing>
          <wp:inline distT="0" distB="0" distL="0" distR="0">
            <wp:extent cx="5486400" cy="668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8">
                      <a:extLst>
                        <a:ext uri="{28A0092B-C50C-407E-A947-70E740481C1C}">
                          <a14:useLocalDpi xmlns:a14="http://schemas.microsoft.com/office/drawing/2010/main" val="0"/>
                        </a:ext>
                      </a:extLst>
                    </a:blip>
                    <a:srcRect b="12276"/>
                    <a:stretch>
                      <a:fillRect/>
                    </a:stretch>
                  </pic:blipFill>
                  <pic:spPr bwMode="auto">
                    <a:xfrm>
                      <a:off x="0" y="0"/>
                      <a:ext cx="5486400" cy="668020"/>
                    </a:xfrm>
                    <a:prstGeom prst="rect">
                      <a:avLst/>
                    </a:prstGeom>
                    <a:noFill/>
                    <a:ln>
                      <a:noFill/>
                    </a:ln>
                  </pic:spPr>
                </pic:pic>
              </a:graphicData>
            </a:graphic>
          </wp:inline>
        </w:drawing>
      </w:r>
    </w:p>
    <w:p w:rsidR="00615F06" w:rsidRPr="00FD1E5D" w:rsidRDefault="00615F06" w:rsidP="00615F06">
      <w:pPr>
        <w:tabs>
          <w:tab w:val="left" w:pos="3131"/>
        </w:tabs>
        <w:ind w:firstLine="709"/>
        <w:rPr>
          <w:noProof/>
          <w:sz w:val="26"/>
          <w:szCs w:val="26"/>
        </w:rPr>
      </w:pPr>
      <w:r w:rsidRPr="00FD1E5D">
        <w:rPr>
          <w:noProof/>
          <w:sz w:val="26"/>
          <w:szCs w:val="26"/>
        </w:rPr>
        <w:t>Рис.49. Недопустимое искажение букв на информационных конструкциях.</w:t>
      </w:r>
    </w:p>
    <w:p w:rsidR="00615F06" w:rsidRPr="00FD1E5D" w:rsidRDefault="00615F06" w:rsidP="00615F06">
      <w:pPr>
        <w:tabs>
          <w:tab w:val="left" w:pos="3131"/>
        </w:tabs>
        <w:rPr>
          <w:noProof/>
        </w:rPr>
      </w:pPr>
    </w:p>
    <w:p w:rsidR="00615F06" w:rsidRPr="00FD1E5D" w:rsidRDefault="00615F06" w:rsidP="00615F06">
      <w:pPr>
        <w:tabs>
          <w:tab w:val="left" w:pos="3131"/>
        </w:tabs>
        <w:ind w:firstLine="567"/>
        <w:jc w:val="both"/>
        <w:rPr>
          <w:noProof/>
          <w:sz w:val="26"/>
          <w:szCs w:val="26"/>
        </w:rPr>
      </w:pPr>
    </w:p>
    <w:p w:rsidR="00615F06" w:rsidRPr="006F31B3" w:rsidRDefault="00615F06" w:rsidP="00615F06">
      <w:pPr>
        <w:ind w:firstLine="567"/>
        <w:jc w:val="center"/>
        <w:rPr>
          <w:sz w:val="26"/>
          <w:szCs w:val="26"/>
        </w:rPr>
      </w:pPr>
      <w:r w:rsidRPr="006F31B3">
        <w:rPr>
          <w:sz w:val="26"/>
          <w:szCs w:val="26"/>
          <w:lang w:val="en-US"/>
        </w:rPr>
        <w:t>IX</w:t>
      </w:r>
      <w:r w:rsidRPr="006F31B3">
        <w:rPr>
          <w:sz w:val="26"/>
          <w:szCs w:val="26"/>
        </w:rPr>
        <w:t xml:space="preserve"> Требования к цветовому оформлению информационных конструкций</w:t>
      </w:r>
    </w:p>
    <w:p w:rsidR="00615F06" w:rsidRPr="00FD1E5D" w:rsidRDefault="00615F06" w:rsidP="00615F06">
      <w:pPr>
        <w:ind w:firstLine="567"/>
        <w:jc w:val="both"/>
        <w:rPr>
          <w:b/>
          <w:sz w:val="26"/>
          <w:szCs w:val="26"/>
        </w:rPr>
      </w:pPr>
    </w:p>
    <w:p w:rsidR="00615F06" w:rsidRPr="00FD1E5D" w:rsidRDefault="00615F06" w:rsidP="00615F06">
      <w:pPr>
        <w:ind w:firstLine="709"/>
        <w:jc w:val="both"/>
        <w:rPr>
          <w:sz w:val="26"/>
          <w:szCs w:val="26"/>
        </w:rPr>
      </w:pPr>
      <w:r w:rsidRPr="00FD1E5D">
        <w:rPr>
          <w:sz w:val="26"/>
          <w:szCs w:val="26"/>
        </w:rPr>
        <w:t>1. 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p>
    <w:p w:rsidR="00615F06" w:rsidRPr="00FD1E5D" w:rsidRDefault="00615F06" w:rsidP="00615F06">
      <w:pPr>
        <w:ind w:firstLine="709"/>
        <w:jc w:val="both"/>
        <w:rPr>
          <w:sz w:val="26"/>
          <w:szCs w:val="26"/>
        </w:rPr>
      </w:pPr>
      <w:r w:rsidRPr="00FD1E5D">
        <w:rPr>
          <w:sz w:val="26"/>
          <w:szCs w:val="26"/>
        </w:rPr>
        <w:t>2. Цветовое решение, близкое к цветовой символике дорожных знаков, не допускается.</w:t>
      </w:r>
    </w:p>
    <w:p w:rsidR="00615F06" w:rsidRPr="00FD1E5D" w:rsidRDefault="00615F06" w:rsidP="00615F06">
      <w:pPr>
        <w:ind w:firstLine="709"/>
        <w:jc w:val="both"/>
        <w:rPr>
          <w:sz w:val="26"/>
          <w:szCs w:val="26"/>
        </w:rPr>
      </w:pPr>
      <w:r w:rsidRPr="00FD1E5D">
        <w:rPr>
          <w:sz w:val="26"/>
          <w:szCs w:val="26"/>
        </w:rPr>
        <w:t>3. Цвет символов должен отличаться от цвета подложки или крепежных элементов (рис.</w:t>
      </w:r>
      <w:r>
        <w:rPr>
          <w:sz w:val="26"/>
          <w:szCs w:val="26"/>
        </w:rPr>
        <w:t xml:space="preserve"> </w:t>
      </w:r>
      <w:r w:rsidRPr="00FD1E5D">
        <w:rPr>
          <w:sz w:val="26"/>
          <w:szCs w:val="26"/>
        </w:rPr>
        <w:t>50).</w:t>
      </w:r>
    </w:p>
    <w:p w:rsidR="00615F06" w:rsidRPr="00FD1E5D" w:rsidRDefault="00615F06" w:rsidP="00615F06">
      <w:pPr>
        <w:rPr>
          <w:noProof/>
        </w:rPr>
      </w:pPr>
      <w:r w:rsidRPr="00FD1E5D">
        <w:rPr>
          <w:noProof/>
        </w:rPr>
        <mc:AlternateContent>
          <mc:Choice Requires="wpg">
            <w:drawing>
              <wp:anchor distT="0" distB="0" distL="114300" distR="114300" simplePos="0" relativeHeight="251660288" behindDoc="0" locked="0" layoutInCell="1" allowOverlap="1">
                <wp:simplePos x="0" y="0"/>
                <wp:positionH relativeFrom="column">
                  <wp:posOffset>3746500</wp:posOffset>
                </wp:positionH>
                <wp:positionV relativeFrom="paragraph">
                  <wp:posOffset>140335</wp:posOffset>
                </wp:positionV>
                <wp:extent cx="1412875" cy="1097280"/>
                <wp:effectExtent l="6985" t="12065" r="8890" b="1460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097280"/>
                          <a:chOff x="8276" y="2489"/>
                          <a:chExt cx="2225" cy="1728"/>
                        </a:xfrm>
                      </wpg:grpSpPr>
                      <wps:wsp>
                        <wps:cNvPr id="137" name="AutoShape 4"/>
                        <wps:cNvCnPr>
                          <a:cxnSpLocks noChangeShapeType="1"/>
                        </wps:cNvCnPr>
                        <wps:spPr bwMode="auto">
                          <a:xfrm>
                            <a:off x="8368" y="2489"/>
                            <a:ext cx="1941" cy="1728"/>
                          </a:xfrm>
                          <a:prstGeom prst="straightConnector1">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138" name="AutoShape 5"/>
                        <wps:cNvCnPr>
                          <a:cxnSpLocks noChangeShapeType="1"/>
                        </wps:cNvCnPr>
                        <wps:spPr bwMode="auto">
                          <a:xfrm>
                            <a:off x="8276" y="3096"/>
                            <a:ext cx="2225" cy="53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
            <w:pict>
              <v:group w14:anchorId="1D95CEB7" id="Группа 136" o:spid="_x0000_s1026" style="position:absolute;margin-left:295pt;margin-top:11.05pt;width:111.25pt;height:86.4pt;z-index:251660288" coordorigin="8276,2489" coordsize="22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">
                <v:shapetype id="_x0000_t32" coordsize="21600,21600" o:spt="32" o:oned="t" path="m,l21600,21600e" filled="f">
                  <v:path arrowok="t" fillok="f" o:connecttype="none"/>
                  <o:lock v:ext="edit" shapetype="t"/>
                </v:shapetype>
                <v:shape id="AutoShape 4" o:spid="_x0000_s1027" type="#_x0000_t32" style="position:absolute;left:8368;top:2489;width:1941;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" strokecolor="red" strokeweight="1pt">
                  <v:shadow color="#823b0b" opacity=".5" offset="1pt"/>
                </v:shape>
                <v:shape id="AutoShape 5" o:spid="_x0000_s1028" type="#_x0000_t32" style="position:absolute;left:8276;top:3096;width:2225;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" strokecolor="red" strokeweight="1pt"/>
              </v:group>
            </w:pict>
          </mc:Fallback>
        </mc:AlternateContent>
      </w:r>
      <w:r w:rsidRPr="00FD1E5D">
        <w:rPr>
          <w:noProof/>
        </w:rPr>
        <w:t>а.</w:t>
      </w:r>
      <w:r w:rsidRPr="00FD1E5D">
        <w:rPr>
          <w:noProof/>
        </w:rPr>
        <w:drawing>
          <wp:inline distT="0" distB="0" distL="0" distR="0">
            <wp:extent cx="1534795" cy="121666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9" cstate="print">
                      <a:extLst>
                        <a:ext uri="{28A0092B-C50C-407E-A947-70E740481C1C}">
                          <a14:useLocalDpi xmlns:a14="http://schemas.microsoft.com/office/drawing/2010/main" val="0"/>
                        </a:ext>
                      </a:extLst>
                    </a:blip>
                    <a:srcRect t="8372" r="50890"/>
                    <a:stretch>
                      <a:fillRect/>
                    </a:stretch>
                  </pic:blipFill>
                  <pic:spPr bwMode="auto">
                    <a:xfrm>
                      <a:off x="0" y="0"/>
                      <a:ext cx="1534795" cy="1216660"/>
                    </a:xfrm>
                    <a:prstGeom prst="rect">
                      <a:avLst/>
                    </a:prstGeom>
                    <a:noFill/>
                    <a:ln>
                      <a:noFill/>
                    </a:ln>
                  </pic:spPr>
                </pic:pic>
              </a:graphicData>
            </a:graphic>
          </wp:inline>
        </w:drawing>
      </w:r>
      <w:r w:rsidRPr="00FD1E5D">
        <w:rPr>
          <w:noProof/>
        </w:rPr>
        <w:t xml:space="preserve"> б. </w:t>
      </w:r>
      <w:r w:rsidRPr="00FD1E5D">
        <w:rPr>
          <w:noProof/>
        </w:rPr>
        <w:drawing>
          <wp:inline distT="0" distB="0" distL="0" distR="0">
            <wp:extent cx="1693545" cy="1216660"/>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9" cstate="print">
                      <a:extLst>
                        <a:ext uri="{28A0092B-C50C-407E-A947-70E740481C1C}">
                          <a14:useLocalDpi xmlns:a14="http://schemas.microsoft.com/office/drawing/2010/main" val="0"/>
                        </a:ext>
                      </a:extLst>
                    </a:blip>
                    <a:srcRect l="47678" t="8372" r="-1797"/>
                    <a:stretch>
                      <a:fillRect/>
                    </a:stretch>
                  </pic:blipFill>
                  <pic:spPr bwMode="auto">
                    <a:xfrm>
                      <a:off x="0" y="0"/>
                      <a:ext cx="1693545" cy="1216660"/>
                    </a:xfrm>
                    <a:prstGeom prst="rect">
                      <a:avLst/>
                    </a:prstGeom>
                    <a:noFill/>
                    <a:ln>
                      <a:noFill/>
                    </a:ln>
                  </pic:spPr>
                </pic:pic>
              </a:graphicData>
            </a:graphic>
          </wp:inline>
        </w:drawing>
      </w:r>
      <w:r w:rsidRPr="00FD1E5D">
        <w:rPr>
          <w:noProof/>
        </w:rPr>
        <w:t xml:space="preserve"> в. </w:t>
      </w:r>
      <w:r w:rsidRPr="00FD1E5D">
        <w:rPr>
          <w:noProof/>
        </w:rPr>
        <w:drawing>
          <wp:inline distT="0" distB="0" distL="0" distR="0">
            <wp:extent cx="1582420" cy="1097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82420" cy="1097280"/>
                    </a:xfrm>
                    <a:prstGeom prst="rect">
                      <a:avLst/>
                    </a:prstGeom>
                    <a:noFill/>
                    <a:ln>
                      <a:noFill/>
                    </a:ln>
                  </pic:spPr>
                </pic:pic>
              </a:graphicData>
            </a:graphic>
          </wp:inline>
        </w:drawing>
      </w:r>
    </w:p>
    <w:p w:rsidR="00615F06" w:rsidRPr="00FD1E5D" w:rsidRDefault="00615F06" w:rsidP="00615F06">
      <w:pPr>
        <w:ind w:firstLine="709"/>
        <w:rPr>
          <w:noProof/>
          <w:sz w:val="26"/>
          <w:szCs w:val="26"/>
        </w:rPr>
      </w:pPr>
      <w:r w:rsidRPr="00FD1E5D">
        <w:rPr>
          <w:noProof/>
          <w:sz w:val="26"/>
          <w:szCs w:val="26"/>
        </w:rPr>
        <w:t>Рис.50. Варианты цветового оформления вывески: а) вывеска читается; б) вывеска не читается, символы сливаются с подложкой; в) вывеска не читается, каркас сливается с символами.</w:t>
      </w:r>
    </w:p>
    <w:p w:rsidR="00615F06" w:rsidRPr="00FD1E5D" w:rsidRDefault="00615F06" w:rsidP="00615F06">
      <w:pPr>
        <w:rPr>
          <w:noProof/>
        </w:rPr>
      </w:pPr>
    </w:p>
    <w:p w:rsidR="00615F06" w:rsidRPr="00FD1E5D" w:rsidRDefault="00615F06" w:rsidP="00615F06">
      <w:pPr>
        <w:ind w:firstLine="709"/>
        <w:jc w:val="both"/>
        <w:rPr>
          <w:sz w:val="26"/>
          <w:szCs w:val="26"/>
        </w:rPr>
      </w:pPr>
      <w:r w:rsidRPr="00FD1E5D">
        <w:rPr>
          <w:sz w:val="26"/>
          <w:szCs w:val="26"/>
        </w:rPr>
        <w:t>4. Для конструкций на зданиях и сооружениях в границах исторического поселения необходимо использовать схему разрешенных цветов в соответствии с приложением 4. Для территорий вне границ исторического поселения применение схемы является рекомендацией.</w:t>
      </w:r>
    </w:p>
    <w:p w:rsidR="00615F06" w:rsidRPr="00FD1E5D" w:rsidRDefault="00615F06" w:rsidP="00615F06">
      <w:pPr>
        <w:ind w:firstLine="709"/>
        <w:jc w:val="both"/>
        <w:rPr>
          <w:sz w:val="26"/>
          <w:szCs w:val="26"/>
        </w:rPr>
      </w:pPr>
      <w:r w:rsidRPr="00FD1E5D">
        <w:rPr>
          <w:sz w:val="26"/>
          <w:szCs w:val="26"/>
        </w:rPr>
        <w:t xml:space="preserve">Исключением является имитация материала подложки под дерево, камень, стекло и различные металлы (кроме бериллия, радия), кроме того, разрешается применение цветовых схем этноса и национальных флагов. </w:t>
      </w:r>
    </w:p>
    <w:p w:rsidR="00615F06" w:rsidRPr="00FD1E5D" w:rsidRDefault="00615F06" w:rsidP="00615F06">
      <w:pPr>
        <w:ind w:firstLine="709"/>
        <w:jc w:val="both"/>
        <w:rPr>
          <w:sz w:val="26"/>
          <w:szCs w:val="26"/>
        </w:rPr>
      </w:pPr>
      <w:r w:rsidRPr="00FD1E5D">
        <w:rPr>
          <w:sz w:val="26"/>
          <w:szCs w:val="26"/>
        </w:rPr>
        <w:t>5. Требуется ограничить использование ярких насыщенных цветов и цветосочетаний, а также сильно отражающих материалов. Применение флуоресцентных составов не допускается.</w:t>
      </w:r>
    </w:p>
    <w:p w:rsidR="00615F06" w:rsidRPr="00FD1E5D" w:rsidRDefault="00615F06" w:rsidP="00615F06">
      <w:pPr>
        <w:tabs>
          <w:tab w:val="left" w:pos="3131"/>
        </w:tabs>
        <w:ind w:firstLine="709"/>
        <w:jc w:val="both"/>
        <w:rPr>
          <w:sz w:val="26"/>
          <w:szCs w:val="26"/>
        </w:rPr>
      </w:pPr>
      <w:r w:rsidRPr="00FD1E5D">
        <w:rPr>
          <w:sz w:val="26"/>
          <w:szCs w:val="26"/>
        </w:rPr>
        <w:t>6. Подложка конструкции должна быть выполнена из ж</w:t>
      </w:r>
      <w:r>
        <w:rPr>
          <w:sz w:val="26"/>
          <w:szCs w:val="26"/>
        </w:rPr>
        <w:t>е</w:t>
      </w:r>
      <w:r w:rsidRPr="00FD1E5D">
        <w:rPr>
          <w:sz w:val="26"/>
          <w:szCs w:val="26"/>
        </w:rPr>
        <w:t>сткого материала.</w:t>
      </w:r>
    </w:p>
    <w:bookmarkEnd w:id="94"/>
    <w:p w:rsidR="00615F06" w:rsidRPr="00FD1E5D" w:rsidRDefault="00615F06" w:rsidP="00615F06">
      <w:pPr>
        <w:rPr>
          <w:sz w:val="26"/>
          <w:szCs w:val="26"/>
        </w:rPr>
      </w:pPr>
    </w:p>
    <w:p w:rsidR="00615F06" w:rsidRPr="006F31B3" w:rsidRDefault="00615F06" w:rsidP="00615F06">
      <w:pPr>
        <w:jc w:val="center"/>
        <w:rPr>
          <w:sz w:val="26"/>
          <w:szCs w:val="26"/>
        </w:rPr>
      </w:pPr>
      <w:r w:rsidRPr="006F31B3">
        <w:rPr>
          <w:sz w:val="26"/>
          <w:szCs w:val="26"/>
          <w:lang w:val="en-US"/>
        </w:rPr>
        <w:t>X</w:t>
      </w:r>
      <w:r w:rsidRPr="006F31B3">
        <w:rPr>
          <w:sz w:val="26"/>
          <w:szCs w:val="26"/>
        </w:rPr>
        <w:t xml:space="preserve"> Варианты размещения информации и информационных конструкций</w:t>
      </w:r>
    </w:p>
    <w:p w:rsidR="00615F06" w:rsidRPr="00FD1E5D" w:rsidRDefault="00615F06" w:rsidP="00615F06">
      <w:pPr>
        <w:ind w:firstLine="567"/>
        <w:jc w:val="both"/>
        <w:rPr>
          <w:b/>
          <w:sz w:val="26"/>
          <w:szCs w:val="26"/>
        </w:rPr>
      </w:pPr>
    </w:p>
    <w:p w:rsidR="00615F06" w:rsidRPr="00FD1E5D" w:rsidRDefault="00615F06" w:rsidP="00615F06">
      <w:pPr>
        <w:ind w:firstLine="709"/>
        <w:jc w:val="both"/>
        <w:rPr>
          <w:sz w:val="26"/>
          <w:szCs w:val="26"/>
        </w:rPr>
      </w:pPr>
      <w:r w:rsidRPr="00FD1E5D">
        <w:rPr>
          <w:sz w:val="26"/>
          <w:szCs w:val="26"/>
        </w:rPr>
        <w:t>1. Пример</w:t>
      </w:r>
      <w:r>
        <w:rPr>
          <w:sz w:val="26"/>
          <w:szCs w:val="26"/>
        </w:rPr>
        <w:t>ы допустимого и недопустимого</w:t>
      </w:r>
      <w:r w:rsidRPr="00FD1E5D">
        <w:rPr>
          <w:sz w:val="26"/>
          <w:szCs w:val="26"/>
        </w:rPr>
        <w:t xml:space="preserve"> размещения информационных конструкций на встроенно-пристроенном помещении (рис. 51, 52).</w:t>
      </w:r>
    </w:p>
    <w:p w:rsidR="00615F06" w:rsidRPr="00FD1E5D" w:rsidRDefault="00615F06" w:rsidP="00615F06">
      <w:pPr>
        <w:rPr>
          <w:noProof/>
        </w:rPr>
      </w:pPr>
      <w:r w:rsidRPr="00FD1E5D">
        <w:rPr>
          <w:noProof/>
        </w:rPr>
        <w:lastRenderedPageBreak/>
        <w:drawing>
          <wp:inline distT="0" distB="0" distL="0" distR="0">
            <wp:extent cx="4436745" cy="11849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436745" cy="1184910"/>
                    </a:xfrm>
                    <a:prstGeom prst="rect">
                      <a:avLst/>
                    </a:prstGeom>
                    <a:noFill/>
                    <a:ln>
                      <a:noFill/>
                    </a:ln>
                  </pic:spPr>
                </pic:pic>
              </a:graphicData>
            </a:graphic>
          </wp:inline>
        </w:drawing>
      </w:r>
    </w:p>
    <w:p w:rsidR="00615F06" w:rsidRPr="00FD1E5D" w:rsidRDefault="00615F06" w:rsidP="00615F06">
      <w:pPr>
        <w:ind w:firstLine="709"/>
        <w:rPr>
          <w:sz w:val="26"/>
          <w:szCs w:val="26"/>
        </w:rPr>
      </w:pPr>
      <w:r w:rsidRPr="00FD1E5D">
        <w:rPr>
          <w:noProof/>
          <w:sz w:val="26"/>
          <w:szCs w:val="26"/>
        </w:rPr>
        <w:t xml:space="preserve">Рис. 51. Недопустимое размещение конструкций на встроенно-пристроенном помещении </w:t>
      </w:r>
    </w:p>
    <w:p w:rsidR="00615F06" w:rsidRPr="00FD1E5D" w:rsidRDefault="00615F06" w:rsidP="00615F06">
      <w:pPr>
        <w:rPr>
          <w:sz w:val="26"/>
          <w:szCs w:val="26"/>
        </w:rPr>
      </w:pPr>
      <w:r w:rsidRPr="00FD1E5D">
        <w:rPr>
          <w:noProof/>
          <w:sz w:val="26"/>
          <w:szCs w:val="26"/>
        </w:rPr>
        <w:drawing>
          <wp:inline distT="0" distB="0" distL="0" distR="0">
            <wp:extent cx="4436745" cy="1192530"/>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436745" cy="1192530"/>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 xml:space="preserve">Рис. 52. Допустимое размещение конструкций на встроенно-пристроенном помещении </w:t>
      </w:r>
    </w:p>
    <w:p w:rsidR="00615F06" w:rsidRPr="00FD1E5D" w:rsidRDefault="00615F06" w:rsidP="00615F06">
      <w:pPr>
        <w:jc w:val="both"/>
      </w:pPr>
    </w:p>
    <w:p w:rsidR="00615F06" w:rsidRPr="00FD1E5D" w:rsidRDefault="00615F06" w:rsidP="00615F06">
      <w:pPr>
        <w:ind w:firstLine="567"/>
        <w:jc w:val="both"/>
        <w:rPr>
          <w:sz w:val="26"/>
          <w:szCs w:val="26"/>
        </w:rPr>
      </w:pPr>
      <w:r w:rsidRPr="00FD1E5D">
        <w:rPr>
          <w:sz w:val="26"/>
          <w:szCs w:val="26"/>
        </w:rPr>
        <w:t xml:space="preserve">2. </w:t>
      </w:r>
      <w:r w:rsidRPr="0092495B">
        <w:rPr>
          <w:sz w:val="26"/>
          <w:szCs w:val="26"/>
        </w:rPr>
        <w:t>Примеры допустимого и недопустимого</w:t>
      </w:r>
      <w:r w:rsidRPr="00FD1E5D">
        <w:rPr>
          <w:sz w:val="26"/>
          <w:szCs w:val="26"/>
        </w:rPr>
        <w:t xml:space="preserve"> размещения информационных конструкций на нестационарных торговых объектах (рис. 53, 54).</w:t>
      </w:r>
    </w:p>
    <w:p w:rsidR="00615F06" w:rsidRPr="00FD1E5D" w:rsidRDefault="00615F06" w:rsidP="00615F06">
      <w:pPr>
        <w:rPr>
          <w:noProof/>
          <w:sz w:val="26"/>
          <w:szCs w:val="26"/>
        </w:rPr>
      </w:pPr>
      <w:r w:rsidRPr="00FD1E5D">
        <w:rPr>
          <w:noProof/>
          <w:sz w:val="26"/>
          <w:szCs w:val="26"/>
        </w:rPr>
        <w:drawing>
          <wp:inline distT="0" distB="0" distL="0" distR="0">
            <wp:extent cx="4197985" cy="1097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3">
                      <a:extLst>
                        <a:ext uri="{28A0092B-C50C-407E-A947-70E740481C1C}">
                          <a14:useLocalDpi xmlns:a14="http://schemas.microsoft.com/office/drawing/2010/main" val="0"/>
                        </a:ext>
                      </a:extLst>
                    </a:blip>
                    <a:srcRect b="5623"/>
                    <a:stretch>
                      <a:fillRect/>
                    </a:stretch>
                  </pic:blipFill>
                  <pic:spPr bwMode="auto">
                    <a:xfrm>
                      <a:off x="0" y="0"/>
                      <a:ext cx="4197985" cy="1097280"/>
                    </a:xfrm>
                    <a:prstGeom prst="rect">
                      <a:avLst/>
                    </a:prstGeom>
                    <a:noFill/>
                    <a:ln>
                      <a:noFill/>
                    </a:ln>
                  </pic:spPr>
                </pic:pic>
              </a:graphicData>
            </a:graphic>
          </wp:inline>
        </w:drawing>
      </w:r>
      <w:r w:rsidRPr="00FD1E5D">
        <w:rPr>
          <w:noProof/>
          <w:sz w:val="26"/>
          <w:szCs w:val="26"/>
        </w:rPr>
        <w:t xml:space="preserve">  </w:t>
      </w:r>
      <w:r w:rsidRPr="00FD1E5D">
        <w:rPr>
          <w:noProof/>
          <w:sz w:val="26"/>
          <w:szCs w:val="26"/>
        </w:rPr>
        <w:drawing>
          <wp:inline distT="0" distB="0" distL="0" distR="0">
            <wp:extent cx="1153160" cy="10414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53160" cy="1041400"/>
                    </a:xfrm>
                    <a:prstGeom prst="rect">
                      <a:avLst/>
                    </a:prstGeom>
                    <a:noFill/>
                    <a:ln>
                      <a:noFill/>
                    </a:ln>
                  </pic:spPr>
                </pic:pic>
              </a:graphicData>
            </a:graphic>
          </wp:inline>
        </w:drawing>
      </w:r>
    </w:p>
    <w:p w:rsidR="00615F06" w:rsidRPr="00FD1E5D" w:rsidRDefault="00615F06" w:rsidP="00615F06">
      <w:pPr>
        <w:ind w:firstLine="709"/>
        <w:rPr>
          <w:noProof/>
          <w:sz w:val="26"/>
          <w:szCs w:val="26"/>
        </w:rPr>
      </w:pPr>
      <w:r w:rsidRPr="00FD1E5D">
        <w:rPr>
          <w:noProof/>
          <w:sz w:val="26"/>
          <w:szCs w:val="26"/>
        </w:rPr>
        <w:t xml:space="preserve">Рис. 53. Недопустимое размещение конструкций на </w:t>
      </w:r>
      <w:r w:rsidRPr="00FD1E5D">
        <w:rPr>
          <w:sz w:val="26"/>
          <w:szCs w:val="26"/>
        </w:rPr>
        <w:t>нестационарных торговых объектах</w:t>
      </w:r>
    </w:p>
    <w:p w:rsidR="00615F06" w:rsidRPr="00FD1E5D" w:rsidRDefault="00615F06" w:rsidP="00615F06">
      <w:pPr>
        <w:rPr>
          <w:noProof/>
          <w:sz w:val="26"/>
          <w:szCs w:val="26"/>
        </w:rPr>
      </w:pPr>
      <w:r w:rsidRPr="00FD1E5D">
        <w:rPr>
          <w:noProof/>
          <w:sz w:val="26"/>
          <w:szCs w:val="26"/>
        </w:rPr>
        <w:drawing>
          <wp:inline distT="0" distB="0" distL="0" distR="0">
            <wp:extent cx="4293870" cy="114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293870" cy="1144905"/>
                    </a:xfrm>
                    <a:prstGeom prst="rect">
                      <a:avLst/>
                    </a:prstGeom>
                    <a:noFill/>
                    <a:ln>
                      <a:noFill/>
                    </a:ln>
                  </pic:spPr>
                </pic:pic>
              </a:graphicData>
            </a:graphic>
          </wp:inline>
        </w:drawing>
      </w:r>
      <w:r w:rsidRPr="00FD1E5D">
        <w:rPr>
          <w:noProof/>
          <w:sz w:val="26"/>
          <w:szCs w:val="26"/>
        </w:rPr>
        <w:t xml:space="preserve">   </w:t>
      </w:r>
      <w:r w:rsidRPr="00FD1E5D">
        <w:rPr>
          <w:noProof/>
          <w:sz w:val="26"/>
          <w:szCs w:val="26"/>
        </w:rPr>
        <w:drawing>
          <wp:inline distT="0" distB="0" distL="0" distR="0">
            <wp:extent cx="1089025" cy="906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 xml:space="preserve">Рис. 54. Допустимое размещение конструкций на </w:t>
      </w:r>
      <w:r w:rsidRPr="00FD1E5D">
        <w:rPr>
          <w:sz w:val="26"/>
          <w:szCs w:val="26"/>
        </w:rPr>
        <w:t>нестационарных торговых объектах</w:t>
      </w:r>
    </w:p>
    <w:p w:rsidR="00615F06" w:rsidRPr="00FD1E5D" w:rsidRDefault="00615F06" w:rsidP="00615F06">
      <w:pPr>
        <w:jc w:val="both"/>
        <w:rPr>
          <w:sz w:val="26"/>
          <w:szCs w:val="26"/>
        </w:rPr>
      </w:pPr>
    </w:p>
    <w:p w:rsidR="00615F06" w:rsidRPr="00FD1E5D" w:rsidRDefault="00615F06" w:rsidP="00615F06">
      <w:pPr>
        <w:ind w:firstLine="567"/>
        <w:jc w:val="both"/>
        <w:rPr>
          <w:sz w:val="26"/>
          <w:szCs w:val="26"/>
        </w:rPr>
      </w:pPr>
      <w:r w:rsidRPr="00FD1E5D">
        <w:rPr>
          <w:sz w:val="26"/>
          <w:szCs w:val="26"/>
        </w:rPr>
        <w:t xml:space="preserve">3. </w:t>
      </w:r>
      <w:r w:rsidRPr="0092495B">
        <w:rPr>
          <w:sz w:val="26"/>
          <w:szCs w:val="26"/>
        </w:rPr>
        <w:t>Примеры допустимого и недопустимого</w:t>
      </w:r>
      <w:r w:rsidRPr="00FD1E5D">
        <w:rPr>
          <w:sz w:val="26"/>
          <w:szCs w:val="26"/>
        </w:rPr>
        <w:t xml:space="preserve"> размещения информационных конструкций на торговом центре (рис. 55, 56).</w:t>
      </w:r>
    </w:p>
    <w:p w:rsidR="00615F06" w:rsidRPr="00FD1E5D" w:rsidRDefault="00615F06" w:rsidP="00615F06">
      <w:pPr>
        <w:ind w:firstLine="709"/>
        <w:rPr>
          <w:noProof/>
          <w:sz w:val="26"/>
          <w:szCs w:val="26"/>
        </w:rPr>
      </w:pPr>
      <w:r w:rsidRPr="00FD1E5D">
        <w:rPr>
          <w:noProof/>
          <w:sz w:val="26"/>
          <w:szCs w:val="26"/>
        </w:rPr>
        <w:drawing>
          <wp:inline distT="0" distB="0" distL="0" distR="0">
            <wp:extent cx="554990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7">
                      <a:extLst>
                        <a:ext uri="{28A0092B-C50C-407E-A947-70E740481C1C}">
                          <a14:useLocalDpi xmlns:a14="http://schemas.microsoft.com/office/drawing/2010/main" val="0"/>
                        </a:ext>
                      </a:extLst>
                    </a:blip>
                    <a:srcRect t="13336"/>
                    <a:stretch>
                      <a:fillRect/>
                    </a:stretch>
                  </pic:blipFill>
                  <pic:spPr bwMode="auto">
                    <a:xfrm>
                      <a:off x="0" y="0"/>
                      <a:ext cx="5549900" cy="1049655"/>
                    </a:xfrm>
                    <a:prstGeom prst="rect">
                      <a:avLst/>
                    </a:prstGeom>
                    <a:noFill/>
                    <a:ln>
                      <a:noFill/>
                    </a:ln>
                  </pic:spPr>
                </pic:pic>
              </a:graphicData>
            </a:graphic>
          </wp:inline>
        </w:drawing>
      </w:r>
    </w:p>
    <w:p w:rsidR="00615F06" w:rsidRPr="00FD1E5D" w:rsidRDefault="00615F06" w:rsidP="00615F06">
      <w:pPr>
        <w:ind w:firstLine="709"/>
        <w:rPr>
          <w:noProof/>
          <w:sz w:val="26"/>
          <w:szCs w:val="26"/>
        </w:rPr>
      </w:pPr>
      <w:r w:rsidRPr="00FD1E5D">
        <w:rPr>
          <w:noProof/>
          <w:sz w:val="26"/>
          <w:szCs w:val="26"/>
        </w:rPr>
        <w:t xml:space="preserve">Рис. 55. Недопустимое размещение конструкций на торговом центре </w:t>
      </w:r>
    </w:p>
    <w:p w:rsidR="00615F06" w:rsidRPr="00FD1E5D" w:rsidRDefault="00615F06" w:rsidP="00615F06">
      <w:pPr>
        <w:rPr>
          <w:noProof/>
          <w:sz w:val="26"/>
          <w:szCs w:val="26"/>
        </w:rPr>
      </w:pPr>
      <w:r w:rsidRPr="00FD1E5D">
        <w:rPr>
          <w:noProof/>
          <w:sz w:val="26"/>
          <w:szCs w:val="26"/>
        </w:rPr>
        <w:lastRenderedPageBreak/>
        <w:drawing>
          <wp:inline distT="0" distB="0" distL="0" distR="0">
            <wp:extent cx="5526405" cy="108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526405" cy="1089025"/>
                    </a:xfrm>
                    <a:prstGeom prst="rect">
                      <a:avLst/>
                    </a:prstGeom>
                    <a:noFill/>
                    <a:ln>
                      <a:noFill/>
                    </a:ln>
                  </pic:spPr>
                </pic:pic>
              </a:graphicData>
            </a:graphic>
          </wp:inline>
        </w:drawing>
      </w:r>
    </w:p>
    <w:p w:rsidR="00615F06" w:rsidRPr="00FD1E5D" w:rsidRDefault="00615F06" w:rsidP="00615F06">
      <w:pPr>
        <w:ind w:firstLine="709"/>
        <w:rPr>
          <w:noProof/>
          <w:sz w:val="26"/>
          <w:szCs w:val="26"/>
        </w:rPr>
      </w:pPr>
      <w:r w:rsidRPr="00FD1E5D">
        <w:rPr>
          <w:noProof/>
          <w:sz w:val="26"/>
          <w:szCs w:val="26"/>
        </w:rPr>
        <w:t xml:space="preserve">Рис. 56. Допустимое размещение конструкций на торговом центре </w:t>
      </w:r>
    </w:p>
    <w:p w:rsidR="00615F06" w:rsidRPr="00FD1E5D" w:rsidRDefault="00615F06" w:rsidP="00615F06">
      <w:pPr>
        <w:ind w:firstLine="709"/>
        <w:rPr>
          <w:sz w:val="26"/>
          <w:szCs w:val="26"/>
        </w:rPr>
      </w:pPr>
      <w:r w:rsidRPr="00FD1E5D">
        <w:rPr>
          <w:noProof/>
          <w:sz w:val="26"/>
          <w:szCs w:val="26"/>
        </w:rPr>
        <w:t>4.</w:t>
      </w:r>
      <w:r w:rsidRPr="00FD1E5D">
        <w:rPr>
          <w:sz w:val="26"/>
          <w:szCs w:val="26"/>
        </w:rPr>
        <w:t xml:space="preserve"> Примеры недопустимого размещения информации на территории города (рис. 57-60)</w:t>
      </w:r>
    </w:p>
    <w:p w:rsidR="00615F06" w:rsidRPr="00FD1E5D" w:rsidRDefault="00615F06" w:rsidP="00615F06">
      <w:pPr>
        <w:rPr>
          <w:noProof/>
          <w:sz w:val="26"/>
          <w:szCs w:val="26"/>
        </w:rPr>
      </w:pPr>
    </w:p>
    <w:p w:rsidR="00615F06" w:rsidRPr="00FD1E5D" w:rsidRDefault="00615F06" w:rsidP="00615F06">
      <w:pPr>
        <w:rPr>
          <w:noProof/>
          <w:sz w:val="26"/>
          <w:szCs w:val="26"/>
        </w:rPr>
      </w:pPr>
      <w:r w:rsidRPr="00FD1E5D">
        <w:rPr>
          <w:noProof/>
        </w:rPr>
        <w:drawing>
          <wp:inline distT="0" distB="0" distL="0" distR="0">
            <wp:extent cx="5788660" cy="3411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rsidR="00615F06" w:rsidRPr="00FD1E5D" w:rsidRDefault="00615F06" w:rsidP="00615F06">
      <w:pPr>
        <w:ind w:firstLine="709"/>
        <w:jc w:val="both"/>
        <w:rPr>
          <w:sz w:val="26"/>
          <w:szCs w:val="26"/>
        </w:rPr>
      </w:pPr>
      <w:r w:rsidRPr="00FD1E5D">
        <w:rPr>
          <w:noProof/>
          <w:sz w:val="26"/>
          <w:szCs w:val="26"/>
        </w:rPr>
        <w:t xml:space="preserve">Рис. 57. </w:t>
      </w:r>
      <w:r w:rsidRPr="00FD1E5D">
        <w:rPr>
          <w:sz w:val="26"/>
          <w:szCs w:val="26"/>
        </w:rPr>
        <w:t xml:space="preserve">Недопустимое размещение информации на территории города (№ 1 – на ограждениях, деревьях, № 2 – на тротуаре, № 3 – на домовых знаках, № 4 </w:t>
      </w:r>
      <w:r>
        <w:rPr>
          <w:sz w:val="26"/>
          <w:szCs w:val="26"/>
        </w:rPr>
        <w:t>–</w:t>
      </w:r>
      <w:r w:rsidRPr="00FD1E5D">
        <w:rPr>
          <w:sz w:val="26"/>
          <w:szCs w:val="26"/>
        </w:rPr>
        <w:t xml:space="preserve"> «бегущая строка», № 5 – на наружной поверхности остекления, № 6 – баннеров, № 7 – на балконах и лоджиях, № 8 – выше линии второго этажа на фасадах многоквартирных домов, № 9 – размещение посторонних конструкций, № 10 – дублирование </w:t>
      </w:r>
      <w:r w:rsidRPr="00095F93">
        <w:rPr>
          <w:sz w:val="26"/>
          <w:szCs w:val="26"/>
        </w:rPr>
        <w:t>информации)</w:t>
      </w:r>
    </w:p>
    <w:p w:rsidR="00615F06" w:rsidRPr="00FD1E5D" w:rsidRDefault="00615F06" w:rsidP="00615F06">
      <w:pPr>
        <w:ind w:firstLine="709"/>
        <w:rPr>
          <w:sz w:val="26"/>
          <w:szCs w:val="26"/>
        </w:rPr>
      </w:pPr>
    </w:p>
    <w:p w:rsidR="00615F06" w:rsidRPr="00FD1E5D" w:rsidRDefault="00615F06" w:rsidP="00615F06">
      <w:pPr>
        <w:ind w:firstLine="567"/>
        <w:jc w:val="both"/>
        <w:rPr>
          <w:noProof/>
          <w:sz w:val="26"/>
          <w:szCs w:val="26"/>
        </w:rPr>
      </w:pPr>
      <w:r w:rsidRPr="00FD1E5D">
        <w:rPr>
          <w:noProof/>
          <w:sz w:val="26"/>
          <w:szCs w:val="26"/>
        </w:rPr>
        <w:drawing>
          <wp:inline distT="0" distB="0" distL="0" distR="0">
            <wp:extent cx="3983355"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983355" cy="1939925"/>
                    </a:xfrm>
                    <a:prstGeom prst="rect">
                      <a:avLst/>
                    </a:prstGeom>
                    <a:noFill/>
                    <a:ln>
                      <a:noFill/>
                    </a:ln>
                  </pic:spPr>
                </pic:pic>
              </a:graphicData>
            </a:graphic>
          </wp:inline>
        </w:drawing>
      </w:r>
    </w:p>
    <w:p w:rsidR="00615F06" w:rsidRPr="00FD1E5D" w:rsidRDefault="00615F06" w:rsidP="00615F06">
      <w:pPr>
        <w:ind w:firstLine="709"/>
        <w:jc w:val="both"/>
        <w:rPr>
          <w:noProof/>
          <w:sz w:val="26"/>
          <w:szCs w:val="26"/>
        </w:rPr>
      </w:pPr>
      <w:r w:rsidRPr="00FD1E5D">
        <w:rPr>
          <w:noProof/>
          <w:sz w:val="26"/>
          <w:szCs w:val="26"/>
        </w:rPr>
        <w:t>Рис. 58. Недопустимое размещение информационных конструкций и иных конструкций на нежилых зданиях высотой от трех этажей</w:t>
      </w:r>
    </w:p>
    <w:p w:rsidR="00615F06" w:rsidRPr="00FD1E5D" w:rsidRDefault="00615F06" w:rsidP="00615F06">
      <w:pPr>
        <w:ind w:firstLine="567"/>
        <w:jc w:val="both"/>
        <w:rPr>
          <w:noProof/>
          <w:sz w:val="26"/>
          <w:szCs w:val="26"/>
        </w:rPr>
      </w:pPr>
    </w:p>
    <w:p w:rsidR="00615F06" w:rsidRPr="00FD1E5D" w:rsidRDefault="00615F06" w:rsidP="00615F06">
      <w:pPr>
        <w:tabs>
          <w:tab w:val="left" w:pos="3131"/>
        </w:tabs>
        <w:ind w:firstLine="567"/>
        <w:jc w:val="both"/>
        <w:rPr>
          <w:noProof/>
          <w:sz w:val="26"/>
          <w:szCs w:val="26"/>
        </w:rPr>
      </w:pPr>
      <w:r w:rsidRPr="00FD1E5D">
        <w:rPr>
          <w:noProof/>
          <w:sz w:val="26"/>
          <w:szCs w:val="26"/>
        </w:rPr>
        <w:lastRenderedPageBreak/>
        <w:drawing>
          <wp:inline distT="0" distB="0" distL="0" distR="0">
            <wp:extent cx="4420870" cy="149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20870" cy="1494790"/>
                    </a:xfrm>
                    <a:prstGeom prst="rect">
                      <a:avLst/>
                    </a:prstGeom>
                    <a:noFill/>
                    <a:ln>
                      <a:noFill/>
                    </a:ln>
                  </pic:spPr>
                </pic:pic>
              </a:graphicData>
            </a:graphic>
          </wp:inline>
        </w:drawing>
      </w:r>
    </w:p>
    <w:p w:rsidR="00615F06" w:rsidRPr="00FD1E5D" w:rsidRDefault="00615F06" w:rsidP="00615F06">
      <w:pPr>
        <w:ind w:firstLine="567"/>
        <w:jc w:val="both"/>
        <w:rPr>
          <w:noProof/>
          <w:sz w:val="26"/>
          <w:szCs w:val="26"/>
        </w:rPr>
      </w:pPr>
      <w:r w:rsidRPr="00FD1E5D">
        <w:rPr>
          <w:noProof/>
          <w:sz w:val="26"/>
          <w:szCs w:val="26"/>
        </w:rPr>
        <w:t>Рис. 59. Недопустимое размещение информационных конструкций</w:t>
      </w:r>
      <w:r w:rsidRPr="00FD1E5D">
        <w:rPr>
          <w:sz w:val="26"/>
          <w:szCs w:val="26"/>
        </w:rPr>
        <w:t xml:space="preserve"> и </w:t>
      </w:r>
      <w:r w:rsidRPr="00FD1E5D">
        <w:rPr>
          <w:noProof/>
          <w:sz w:val="26"/>
          <w:szCs w:val="26"/>
        </w:rPr>
        <w:t>иных конструкций (на роллетах)</w:t>
      </w:r>
    </w:p>
    <w:p w:rsidR="00615F06" w:rsidRPr="00FD1E5D" w:rsidRDefault="00615F06" w:rsidP="00615F06">
      <w:pPr>
        <w:ind w:firstLine="567"/>
        <w:jc w:val="both"/>
        <w:rPr>
          <w:sz w:val="26"/>
          <w:szCs w:val="26"/>
        </w:rPr>
      </w:pPr>
    </w:p>
    <w:p w:rsidR="00615F06" w:rsidRPr="00FD1E5D" w:rsidRDefault="00615F06" w:rsidP="00615F06">
      <w:pPr>
        <w:tabs>
          <w:tab w:val="left" w:pos="3131"/>
        </w:tabs>
        <w:ind w:firstLine="567"/>
        <w:jc w:val="both"/>
        <w:rPr>
          <w:noProof/>
          <w:sz w:val="26"/>
          <w:szCs w:val="26"/>
        </w:rPr>
      </w:pPr>
      <w:r w:rsidRPr="00FD1E5D">
        <w:rPr>
          <w:noProof/>
          <w:sz w:val="26"/>
          <w:szCs w:val="26"/>
        </w:rPr>
        <w:drawing>
          <wp:inline distT="0" distB="0" distL="0" distR="0">
            <wp:extent cx="442912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29125" cy="2027555"/>
                    </a:xfrm>
                    <a:prstGeom prst="rect">
                      <a:avLst/>
                    </a:prstGeom>
                    <a:noFill/>
                    <a:ln>
                      <a:noFill/>
                    </a:ln>
                  </pic:spPr>
                </pic:pic>
              </a:graphicData>
            </a:graphic>
          </wp:inline>
        </w:drawing>
      </w:r>
    </w:p>
    <w:p w:rsidR="00615F06" w:rsidRPr="00FD1E5D" w:rsidRDefault="00615F06" w:rsidP="00615F06">
      <w:pPr>
        <w:ind w:firstLine="567"/>
        <w:jc w:val="both"/>
        <w:rPr>
          <w:sz w:val="26"/>
          <w:szCs w:val="26"/>
        </w:rPr>
      </w:pPr>
      <w:r w:rsidRPr="00FD1E5D">
        <w:rPr>
          <w:noProof/>
          <w:sz w:val="26"/>
          <w:szCs w:val="26"/>
        </w:rPr>
        <w:t>Рис. 60. Недопустимое размещение информационных конструкций</w:t>
      </w:r>
      <w:r w:rsidRPr="00FD1E5D">
        <w:rPr>
          <w:sz w:val="26"/>
          <w:szCs w:val="26"/>
        </w:rPr>
        <w:t xml:space="preserve"> </w:t>
      </w:r>
      <w:r w:rsidRPr="00FD1E5D">
        <w:rPr>
          <w:noProof/>
          <w:sz w:val="26"/>
          <w:szCs w:val="26"/>
        </w:rPr>
        <w:t>и иных  конструкций</w:t>
      </w:r>
    </w:p>
    <w:p w:rsidR="00615F06" w:rsidRDefault="00615F06" w:rsidP="00615F06">
      <w:pPr>
        <w:ind w:firstLine="709"/>
        <w:rPr>
          <w:sz w:val="26"/>
          <w:szCs w:val="26"/>
        </w:rPr>
      </w:pPr>
    </w:p>
    <w:p w:rsidR="00615F06" w:rsidRDefault="00615F06" w:rsidP="00615F06">
      <w:pPr>
        <w:ind w:firstLine="709"/>
        <w:rPr>
          <w:sz w:val="26"/>
          <w:szCs w:val="26"/>
        </w:rPr>
      </w:pPr>
    </w:p>
    <w:p w:rsidR="00615F06" w:rsidRDefault="00615F06" w:rsidP="00615F06">
      <w:pPr>
        <w:ind w:firstLine="709"/>
        <w:rPr>
          <w:sz w:val="26"/>
          <w:szCs w:val="26"/>
        </w:rPr>
      </w:pPr>
    </w:p>
    <w:p w:rsidR="00615F06" w:rsidRDefault="00615F06" w:rsidP="00615F06">
      <w:pPr>
        <w:ind w:firstLine="709"/>
        <w:rPr>
          <w:sz w:val="26"/>
          <w:szCs w:val="26"/>
        </w:rPr>
      </w:pPr>
    </w:p>
    <w:p w:rsidR="00615F06" w:rsidRDefault="00615F06" w:rsidP="00615F06">
      <w:pPr>
        <w:ind w:firstLine="709"/>
        <w:rPr>
          <w:sz w:val="26"/>
          <w:szCs w:val="26"/>
        </w:rPr>
      </w:pPr>
    </w:p>
    <w:p w:rsidR="00615F06" w:rsidRDefault="00615F06" w:rsidP="00615F06">
      <w:pPr>
        <w:ind w:firstLine="709"/>
        <w:rPr>
          <w:sz w:val="26"/>
          <w:szCs w:val="26"/>
        </w:rPr>
      </w:pPr>
    </w:p>
    <w:p w:rsidR="00615F06" w:rsidRDefault="00615F06" w:rsidP="00615F06">
      <w:pPr>
        <w:ind w:firstLine="709"/>
        <w:rPr>
          <w:sz w:val="26"/>
          <w:szCs w:val="26"/>
        </w:rPr>
      </w:pPr>
    </w:p>
    <w:p w:rsidR="00615F06" w:rsidRDefault="00615F06" w:rsidP="00615F06">
      <w:pPr>
        <w:ind w:firstLine="709"/>
        <w:rPr>
          <w:sz w:val="26"/>
          <w:szCs w:val="26"/>
        </w:rPr>
        <w:sectPr w:rsidR="00615F06" w:rsidSect="00516B6C">
          <w:headerReference w:type="even" r:id="rId263"/>
          <w:headerReference w:type="default" r:id="rId264"/>
          <w:footerReference w:type="even" r:id="rId265"/>
          <w:footnotePr>
            <w:pos w:val="beneathText"/>
          </w:footnotePr>
          <w:pgSz w:w="11905" w:h="16837" w:code="9"/>
          <w:pgMar w:top="1134" w:right="567" w:bottom="993" w:left="1701" w:header="510" w:footer="720" w:gutter="0"/>
          <w:pgNumType w:start="1"/>
          <w:cols w:space="720"/>
          <w:titlePg/>
          <w:docGrid w:linePitch="360"/>
        </w:sectPr>
      </w:pPr>
    </w:p>
    <w:p w:rsidR="00615F06" w:rsidRPr="006F31B3" w:rsidRDefault="00615F06" w:rsidP="00615F06">
      <w:pPr>
        <w:rPr>
          <w:rStyle w:val="a4"/>
          <w:b w:val="0"/>
          <w:szCs w:val="26"/>
        </w:rPr>
      </w:pPr>
    </w:p>
    <w:p w:rsidR="00615F06" w:rsidRDefault="00615F06" w:rsidP="00615F06">
      <w:pPr>
        <w:ind w:firstLine="6663"/>
        <w:rPr>
          <w:rStyle w:val="a4"/>
          <w:b w:val="0"/>
          <w:szCs w:val="26"/>
        </w:rPr>
      </w:pPr>
      <w:r w:rsidRPr="006F31B3">
        <w:rPr>
          <w:rStyle w:val="a4"/>
          <w:b w:val="0"/>
          <w:szCs w:val="26"/>
        </w:rPr>
        <w:t>Приложение 4</w:t>
      </w:r>
    </w:p>
    <w:p w:rsidR="00615F06" w:rsidRPr="00615F06" w:rsidRDefault="00615F06" w:rsidP="00615F06">
      <w:pPr>
        <w:ind w:firstLine="6663"/>
        <w:rPr>
          <w:rStyle w:val="a4"/>
          <w:color w:val="auto"/>
          <w:szCs w:val="26"/>
        </w:rPr>
      </w:pPr>
      <w:r w:rsidRPr="00615F06">
        <w:rPr>
          <w:rStyle w:val="a4"/>
          <w:b w:val="0"/>
          <w:color w:val="auto"/>
          <w:szCs w:val="26"/>
        </w:rPr>
        <w:t>к</w:t>
      </w:r>
      <w:r w:rsidRPr="00615F06">
        <w:rPr>
          <w:rStyle w:val="a4"/>
          <w:color w:val="auto"/>
          <w:szCs w:val="26"/>
        </w:rPr>
        <w:t xml:space="preserve"> </w:t>
      </w:r>
      <w:hyperlink w:anchor="sub_1000" w:history="1">
        <w:r w:rsidRPr="00615F06">
          <w:rPr>
            <w:rStyle w:val="a5"/>
            <w:color w:val="auto"/>
            <w:sz w:val="26"/>
            <w:szCs w:val="26"/>
          </w:rPr>
          <w:t>Правилам</w:t>
        </w:r>
      </w:hyperlink>
    </w:p>
    <w:p w:rsidR="00615F06" w:rsidRPr="00FD1E5D" w:rsidRDefault="00615F06" w:rsidP="00615F06">
      <w:pPr>
        <w:ind w:firstLine="698"/>
        <w:jc w:val="right"/>
        <w:rPr>
          <w:rStyle w:val="a4"/>
          <w:szCs w:val="26"/>
        </w:rPr>
      </w:pPr>
    </w:p>
    <w:p w:rsidR="00615F06" w:rsidRPr="00FD1E5D" w:rsidRDefault="00615F06" w:rsidP="00615F06">
      <w:pPr>
        <w:ind w:firstLine="698"/>
        <w:jc w:val="right"/>
        <w:rPr>
          <w:rStyle w:val="a4"/>
          <w:szCs w:val="26"/>
        </w:rPr>
      </w:pPr>
    </w:p>
    <w:p w:rsidR="00615F06" w:rsidRPr="00992139" w:rsidRDefault="00615F06" w:rsidP="00615F06">
      <w:pPr>
        <w:pStyle w:val="1"/>
        <w:spacing w:before="0" w:after="0"/>
        <w:jc w:val="center"/>
        <w:rPr>
          <w:rFonts w:ascii="Times New Roman" w:hAnsi="Times New Roman"/>
          <w:b w:val="0"/>
          <w:sz w:val="26"/>
          <w:szCs w:val="26"/>
        </w:rPr>
      </w:pPr>
      <w:r w:rsidRPr="00992139">
        <w:rPr>
          <w:rFonts w:ascii="Times New Roman" w:hAnsi="Times New Roman"/>
          <w:b w:val="0"/>
          <w:sz w:val="26"/>
          <w:szCs w:val="26"/>
        </w:rPr>
        <w:t>Цвета, разрешенные для оформления информационных и рекламных конструкций</w:t>
      </w:r>
    </w:p>
    <w:p w:rsidR="00615F06" w:rsidRPr="00992139" w:rsidRDefault="00615F06" w:rsidP="00615F06">
      <w:pPr>
        <w:pStyle w:val="1"/>
        <w:spacing w:before="0" w:after="0"/>
        <w:jc w:val="center"/>
        <w:rPr>
          <w:rFonts w:ascii="Times New Roman" w:hAnsi="Times New Roman"/>
          <w:b w:val="0"/>
          <w:sz w:val="26"/>
          <w:szCs w:val="26"/>
        </w:rPr>
      </w:pPr>
      <w:r w:rsidRPr="00992139">
        <w:rPr>
          <w:rFonts w:ascii="Times New Roman" w:hAnsi="Times New Roman"/>
          <w:b w:val="0"/>
          <w:sz w:val="26"/>
          <w:szCs w:val="26"/>
        </w:rPr>
        <w:t>в исторической зоне</w:t>
      </w:r>
    </w:p>
    <w:p w:rsidR="00615F06" w:rsidRPr="00FD1E5D" w:rsidRDefault="00615F06" w:rsidP="00615F06">
      <w:pPr>
        <w:jc w:val="both"/>
        <w:rPr>
          <w:sz w:val="26"/>
          <w:szCs w:val="26"/>
        </w:rPr>
      </w:pPr>
    </w:p>
    <w:p w:rsidR="00615F06" w:rsidRPr="00FD1E5D" w:rsidRDefault="00615F06" w:rsidP="00615F06">
      <w:pPr>
        <w:ind w:firstLine="709"/>
        <w:jc w:val="both"/>
        <w:rPr>
          <w:sz w:val="26"/>
          <w:szCs w:val="26"/>
        </w:rPr>
      </w:pPr>
      <w:r w:rsidRPr="00FD1E5D">
        <w:rPr>
          <w:sz w:val="26"/>
          <w:szCs w:val="26"/>
        </w:rPr>
        <w:t>Вне исторической зоны применение цветовых палитр носит рекомендательный характер.</w:t>
      </w:r>
    </w:p>
    <w:p w:rsidR="00615F06" w:rsidRPr="00FD1E5D" w:rsidRDefault="00615F06" w:rsidP="00615F06">
      <w:pPr>
        <w:ind w:firstLine="709"/>
        <w:jc w:val="both"/>
        <w:rPr>
          <w:sz w:val="26"/>
          <w:szCs w:val="26"/>
        </w:rPr>
      </w:pPr>
      <w:r w:rsidRPr="00FD1E5D">
        <w:rPr>
          <w:sz w:val="26"/>
          <w:szCs w:val="26"/>
        </w:rPr>
        <w:t>Цветовая модель CMYK, используемая прежде всего в полиграфии для стандартной триадной печати.</w:t>
      </w:r>
    </w:p>
    <w:p w:rsidR="00615F06" w:rsidRPr="00FD1E5D" w:rsidRDefault="00615F06" w:rsidP="00615F06">
      <w:pPr>
        <w:ind w:right="139"/>
        <w:rPr>
          <w:noProof/>
        </w:rPr>
      </w:pPr>
      <w:r>
        <w:rPr>
          <w:noProof/>
        </w:rPr>
        <w:drawing>
          <wp:anchor distT="0" distB="0" distL="114300" distR="114300" simplePos="0" relativeHeight="251662336" behindDoc="1" locked="0" layoutInCell="1" allowOverlap="1">
            <wp:simplePos x="0" y="0"/>
            <wp:positionH relativeFrom="column">
              <wp:posOffset>-112395</wp:posOffset>
            </wp:positionH>
            <wp:positionV relativeFrom="paragraph">
              <wp:posOffset>281305</wp:posOffset>
            </wp:positionV>
            <wp:extent cx="6301740" cy="3101340"/>
            <wp:effectExtent l="0" t="0" r="3810" b="3810"/>
            <wp:wrapTight wrapText="bothSides">
              <wp:wrapPolygon edited="0">
                <wp:start x="0" y="0"/>
                <wp:lineTo x="0" y="21494"/>
                <wp:lineTo x="21548" y="21494"/>
                <wp:lineTo x="21548"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017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F06" w:rsidRPr="00FD1E5D" w:rsidRDefault="00615F06" w:rsidP="00615F06">
      <w:pPr>
        <w:ind w:firstLine="709"/>
      </w:pPr>
    </w:p>
    <w:p w:rsidR="00615F06" w:rsidRPr="00FD1E5D" w:rsidRDefault="00615F06" w:rsidP="00615F06">
      <w:pPr>
        <w:ind w:firstLine="709"/>
      </w:pPr>
      <w:r w:rsidRPr="00FD1E5D">
        <w:t>Цветовые модели ORACAL® 641 и ORACAL® 8500.</w:t>
      </w:r>
    </w:p>
    <w:p w:rsidR="00615F06" w:rsidRPr="00FD1E5D" w:rsidRDefault="00615F06" w:rsidP="00615F06">
      <w:pPr>
        <w:rPr>
          <w:noProof/>
        </w:rPr>
      </w:pPr>
      <w:r w:rsidRPr="00FD1E5D">
        <w:rPr>
          <w:noProof/>
        </w:rPr>
        <w:lastRenderedPageBreak/>
        <w:drawing>
          <wp:inline distT="0" distB="0" distL="0" distR="0">
            <wp:extent cx="5224145" cy="3681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24145" cy="3681730"/>
                    </a:xfrm>
                    <a:prstGeom prst="rect">
                      <a:avLst/>
                    </a:prstGeom>
                    <a:noFill/>
                    <a:ln>
                      <a:noFill/>
                    </a:ln>
                  </pic:spPr>
                </pic:pic>
              </a:graphicData>
            </a:graphic>
          </wp:inline>
        </w:drawing>
      </w:r>
    </w:p>
    <w:p w:rsidR="00615F06" w:rsidRPr="00FD1E5D" w:rsidRDefault="00615F06" w:rsidP="00615F06">
      <w:pPr>
        <w:rPr>
          <w:noProof/>
        </w:rPr>
      </w:pPr>
    </w:p>
    <w:p w:rsidR="00615F06" w:rsidRPr="00FD1E5D" w:rsidRDefault="00615F06" w:rsidP="00615F06">
      <w:pPr>
        <w:ind w:firstLine="709"/>
        <w:rPr>
          <w:noProof/>
        </w:rPr>
      </w:pPr>
    </w:p>
    <w:p w:rsidR="00615F06" w:rsidRPr="00FD1E5D" w:rsidRDefault="00615F06" w:rsidP="00615F06">
      <w:pPr>
        <w:ind w:firstLine="709"/>
        <w:rPr>
          <w:noProof/>
          <w:lang w:val="en-US"/>
        </w:rPr>
      </w:pPr>
      <w:r w:rsidRPr="00FD1E5D">
        <w:rPr>
          <w:noProof/>
        </w:rPr>
        <w:t xml:space="preserve">Цветовая модель </w:t>
      </w:r>
      <w:r w:rsidRPr="00FD1E5D">
        <w:rPr>
          <w:noProof/>
          <w:lang w:val="en-US"/>
        </w:rPr>
        <w:t>RAL</w:t>
      </w:r>
    </w:p>
    <w:p w:rsidR="00615F06" w:rsidRPr="00D70880" w:rsidRDefault="00615F06" w:rsidP="00615F06">
      <w:pPr>
        <w:jc w:val="center"/>
      </w:pPr>
    </w:p>
    <w:p w:rsidR="00615F06" w:rsidRPr="00D70880" w:rsidRDefault="00615F06" w:rsidP="00615F06">
      <w:pPr>
        <w:ind w:firstLine="567"/>
        <w:jc w:val="both"/>
        <w:outlineLvl w:val="0"/>
        <w:rPr>
          <w:sz w:val="26"/>
          <w:szCs w:val="26"/>
        </w:rPr>
      </w:pPr>
      <w:r>
        <w:rPr>
          <w:noProof/>
        </w:rPr>
        <w:drawing>
          <wp:anchor distT="0" distB="0" distL="114300" distR="114300" simplePos="0" relativeHeight="251661312" behindDoc="0" locked="0" layoutInCell="1" allowOverlap="1">
            <wp:simplePos x="0" y="0"/>
            <wp:positionH relativeFrom="column">
              <wp:posOffset>-177800</wp:posOffset>
            </wp:positionH>
            <wp:positionV relativeFrom="paragraph">
              <wp:posOffset>54610</wp:posOffset>
            </wp:positionV>
            <wp:extent cx="6483350" cy="343154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AD3" w:rsidRPr="00AE2273" w:rsidRDefault="00615F06" w:rsidP="00AE2273">
      <w:pPr>
        <w:rPr>
          <w:sz w:val="24"/>
          <w:szCs w:val="24"/>
        </w:rPr>
      </w:pPr>
      <w:r>
        <w:rPr>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4768132</wp:posOffset>
            </wp:positionV>
            <wp:extent cx="6483350" cy="343154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77AD3" w:rsidRPr="00AE2273" w:rsidSect="00AE2273">
      <w:pgSz w:w="11905" w:h="16838"/>
      <w:pgMar w:top="1134" w:right="850"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C13" w:rsidRDefault="00A36C13">
      <w:r>
        <w:separator/>
      </w:r>
    </w:p>
  </w:endnote>
  <w:endnote w:type="continuationSeparator" w:id="0">
    <w:p w:rsidR="00A36C13" w:rsidRDefault="00A3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E0C" w:rsidRDefault="005A0882" w:rsidP="00B1748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C3E0C" w:rsidRDefault="00A36C1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C13" w:rsidRDefault="00A36C13">
      <w:r>
        <w:separator/>
      </w:r>
    </w:p>
  </w:footnote>
  <w:footnote w:type="continuationSeparator" w:id="0">
    <w:p w:rsidR="00A36C13" w:rsidRDefault="00A36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E0C" w:rsidRDefault="005A0882" w:rsidP="00B17485">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6C3E0C" w:rsidRDefault="00A36C13">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E0C" w:rsidRPr="00095D40" w:rsidRDefault="005A0882">
    <w:pPr>
      <w:pStyle w:val="a8"/>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A26704">
      <w:rPr>
        <w:noProof/>
        <w:sz w:val="26"/>
        <w:szCs w:val="26"/>
      </w:rPr>
      <w:t>37</w:t>
    </w:r>
    <w:r w:rsidRPr="00095D40">
      <w:rPr>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15:restartNumberingAfterBreak="0">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15:restartNumberingAfterBreak="0">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15:restartNumberingAfterBreak="0">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15:restartNumberingAfterBreak="0">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15:restartNumberingAfterBreak="0">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67A1BDF"/>
    <w:multiLevelType w:val="hybridMultilevel"/>
    <w:tmpl w:val="E252166C"/>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157227"/>
    <w:multiLevelType w:val="multilevel"/>
    <w:tmpl w:val="7A9EA05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1579E0"/>
    <w:multiLevelType w:val="multilevel"/>
    <w:tmpl w:val="DA126E22"/>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15:restartNumberingAfterBreak="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420396"/>
    <w:multiLevelType w:val="multilevel"/>
    <w:tmpl w:val="82A6841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E21F07"/>
    <w:multiLevelType w:val="hybridMultilevel"/>
    <w:tmpl w:val="25904E1A"/>
    <w:lvl w:ilvl="0" w:tplc="54FEE7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EF299E"/>
    <w:multiLevelType w:val="multilevel"/>
    <w:tmpl w:val="A84E3518"/>
    <w:lvl w:ilvl="0">
      <w:start w:val="3"/>
      <w:numFmt w:val="decimal"/>
      <w:lvlText w:val="%1."/>
      <w:lvlJc w:val="left"/>
      <w:pPr>
        <w:ind w:left="780" w:hanging="780"/>
      </w:pPr>
      <w:rPr>
        <w:color w:val="auto"/>
      </w:rPr>
    </w:lvl>
    <w:lvl w:ilvl="1">
      <w:start w:val="7"/>
      <w:numFmt w:val="decimal"/>
      <w:lvlText w:val="%1.%2."/>
      <w:lvlJc w:val="left"/>
      <w:pPr>
        <w:ind w:left="780" w:hanging="780"/>
      </w:pPr>
      <w:rPr>
        <w:color w:val="auto"/>
      </w:rPr>
    </w:lvl>
    <w:lvl w:ilvl="2">
      <w:start w:val="3"/>
      <w:numFmt w:val="decimal"/>
      <w:lvlText w:val="%1.%2.%3."/>
      <w:lvlJc w:val="left"/>
      <w:pPr>
        <w:ind w:left="780" w:hanging="78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5" w15:restartNumberingAfterBreak="0">
    <w:nsid w:val="38A72C67"/>
    <w:multiLevelType w:val="hybridMultilevel"/>
    <w:tmpl w:val="3168C912"/>
    <w:lvl w:ilvl="0" w:tplc="0419000F">
      <w:start w:val="1"/>
      <w:numFmt w:val="decimal"/>
      <w:lvlText w:val="%1."/>
      <w:lvlJc w:val="left"/>
      <w:pPr>
        <w:ind w:left="2586" w:hanging="360"/>
      </w:pPr>
    </w:lvl>
    <w:lvl w:ilvl="1" w:tplc="04190019" w:tentative="1">
      <w:start w:val="1"/>
      <w:numFmt w:val="lowerLetter"/>
      <w:pStyle w:val="2"/>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pStyle w:val="4"/>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pStyle w:val="6"/>
      <w:lvlText w:val="%6."/>
      <w:lvlJc w:val="right"/>
      <w:pPr>
        <w:ind w:left="6186" w:hanging="180"/>
      </w:pPr>
    </w:lvl>
    <w:lvl w:ilvl="6" w:tplc="0419000F" w:tentative="1">
      <w:start w:val="1"/>
      <w:numFmt w:val="decimal"/>
      <w:pStyle w:val="7"/>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6" w15:restartNumberingAfterBreak="0">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17" w15:restartNumberingAfterBreak="0">
    <w:nsid w:val="42532DF5"/>
    <w:multiLevelType w:val="multilevel"/>
    <w:tmpl w:val="ACD0324C"/>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461252BC"/>
    <w:multiLevelType w:val="multilevel"/>
    <w:tmpl w:val="AE78AC8A"/>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55EE405F"/>
    <w:multiLevelType w:val="hybridMultilevel"/>
    <w:tmpl w:val="A6D6F83E"/>
    <w:lvl w:ilvl="0" w:tplc="AB74236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15:restartNumberingAfterBreak="0">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6B7A2F"/>
    <w:multiLevelType w:val="multilevel"/>
    <w:tmpl w:val="089498E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5E83250C"/>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521C98"/>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6CA1C6E"/>
    <w:multiLevelType w:val="hybridMultilevel"/>
    <w:tmpl w:val="D1984F6E"/>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407138"/>
    <w:multiLevelType w:val="multilevel"/>
    <w:tmpl w:val="6804BA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15:restartNumberingAfterBreak="0">
    <w:nsid w:val="72742AEF"/>
    <w:multiLevelType w:val="hybridMultilevel"/>
    <w:tmpl w:val="19007F5E"/>
    <w:lvl w:ilvl="0" w:tplc="FEB6176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15:restartNumberingAfterBreak="0">
    <w:nsid w:val="73D91998"/>
    <w:multiLevelType w:val="hybridMultilevel"/>
    <w:tmpl w:val="AD88DBCA"/>
    <w:lvl w:ilvl="0" w:tplc="CC7EA6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74022F93"/>
    <w:multiLevelType w:val="multilevel"/>
    <w:tmpl w:val="E678252E"/>
    <w:lvl w:ilvl="0">
      <w:start w:val="1"/>
      <w:numFmt w:val="decimal"/>
      <w:lvlText w:val="%1."/>
      <w:lvlJc w:val="left"/>
      <w:pPr>
        <w:ind w:left="1260" w:hanging="1260"/>
      </w:pPr>
      <w:rPr>
        <w:rFonts w:hint="default"/>
      </w:rPr>
    </w:lvl>
    <w:lvl w:ilvl="1">
      <w:start w:val="1"/>
      <w:numFmt w:val="decimal"/>
      <w:lvlText w:val="%1.%2."/>
      <w:lvlJc w:val="left"/>
      <w:pPr>
        <w:ind w:left="1970" w:hanging="1260"/>
      </w:pPr>
      <w:rPr>
        <w:rFonts w:hint="default"/>
        <w:lang w:val="ru-RU"/>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16"/>
  </w:num>
  <w:num w:numId="9">
    <w:abstractNumId w:val="6"/>
  </w:num>
  <w:num w:numId="10">
    <w:abstractNumId w:val="20"/>
  </w:num>
  <w:num w:numId="11">
    <w:abstractNumId w:val="10"/>
  </w:num>
  <w:num w:numId="12">
    <w:abstractNumId w:val="21"/>
  </w:num>
  <w:num w:numId="13">
    <w:abstractNumId w:val="1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3"/>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23"/>
  </w:num>
  <w:num w:numId="19">
    <w:abstractNumId w:val="24"/>
  </w:num>
  <w:num w:numId="20">
    <w:abstractNumId w:val="26"/>
  </w:num>
  <w:num w:numId="21">
    <w:abstractNumId w:val="8"/>
  </w:num>
  <w:num w:numId="22">
    <w:abstractNumId w:val="18"/>
  </w:num>
  <w:num w:numId="23">
    <w:abstractNumId w:val="25"/>
  </w:num>
  <w:num w:numId="24">
    <w:abstractNumId w:val="7"/>
  </w:num>
  <w:num w:numId="25">
    <w:abstractNumId w:val="29"/>
  </w:num>
  <w:num w:numId="26">
    <w:abstractNumId w:val="9"/>
  </w:num>
  <w:num w:numId="27">
    <w:abstractNumId w:val="12"/>
  </w:num>
  <w:num w:numId="28">
    <w:abstractNumId w:val="27"/>
  </w:num>
  <w:num w:numId="29">
    <w:abstractNumId w:val="2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273"/>
    <w:rsid w:val="005A0882"/>
    <w:rsid w:val="00615F06"/>
    <w:rsid w:val="00A26704"/>
    <w:rsid w:val="00A36C13"/>
    <w:rsid w:val="00AE2273"/>
    <w:rsid w:val="00B77AD3"/>
    <w:rsid w:val="00FB3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04CDD"/>
  <w15:chartTrackingRefBased/>
  <w15:docId w15:val="{FB7D35BE-9D2F-43A4-8E40-CABB8AC0F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2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15F06"/>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615F06"/>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615F06"/>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615F06"/>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615F06"/>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615F06"/>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615F06"/>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E227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Цветовое выделение"/>
    <w:uiPriority w:val="99"/>
    <w:rsid w:val="00AE2273"/>
    <w:rPr>
      <w:b/>
      <w:color w:val="26282F"/>
      <w:sz w:val="26"/>
    </w:rPr>
  </w:style>
  <w:style w:type="character" w:customStyle="1" w:styleId="a5">
    <w:name w:val="Гипертекстовая ссылка"/>
    <w:uiPriority w:val="99"/>
    <w:rsid w:val="00AE2273"/>
    <w:rPr>
      <w:rFonts w:cs="Times New Roman"/>
      <w:color w:val="106BBE"/>
    </w:rPr>
  </w:style>
  <w:style w:type="character" w:styleId="a6">
    <w:name w:val="Hyperlink"/>
    <w:rsid w:val="00AE2273"/>
    <w:rPr>
      <w:color w:val="0000FF"/>
      <w:u w:val="single"/>
    </w:rPr>
  </w:style>
  <w:style w:type="paragraph" w:customStyle="1" w:styleId="s1">
    <w:name w:val="s_1"/>
    <w:basedOn w:val="a"/>
    <w:rsid w:val="00AE2273"/>
    <w:pPr>
      <w:widowControl/>
      <w:autoSpaceDE/>
      <w:autoSpaceDN/>
      <w:adjustRightInd/>
      <w:spacing w:before="100" w:beforeAutospacing="1" w:after="100" w:afterAutospacing="1"/>
    </w:pPr>
    <w:rPr>
      <w:rFonts w:eastAsia="Calibri"/>
      <w:sz w:val="24"/>
      <w:szCs w:val="24"/>
    </w:rPr>
  </w:style>
  <w:style w:type="paragraph" w:customStyle="1" w:styleId="ConsPlusTitlePage">
    <w:name w:val="ConsPlusTitlePage"/>
    <w:rsid w:val="00AE227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link w:val="ConsPlusNormal0"/>
    <w:rsid w:val="00AE22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AE227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AE227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7">
    <w:name w:val="Стиль Знак"/>
    <w:basedOn w:val="a"/>
    <w:rsid w:val="00FB360D"/>
    <w:pPr>
      <w:widowControl/>
      <w:autoSpaceDE/>
      <w:autoSpaceDN/>
      <w:adjustRightInd/>
      <w:spacing w:after="160" w:line="240" w:lineRule="exact"/>
    </w:pPr>
    <w:rPr>
      <w:rFonts w:ascii="Verdana" w:hAnsi="Verdana" w:cs="Verdana"/>
      <w:lang w:val="en-US" w:eastAsia="en-US"/>
    </w:rPr>
  </w:style>
  <w:style w:type="character" w:customStyle="1" w:styleId="10">
    <w:name w:val="Заголовок 1 Знак"/>
    <w:basedOn w:val="a0"/>
    <w:link w:val="1"/>
    <w:rsid w:val="00615F06"/>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615F06"/>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615F06"/>
    <w:rPr>
      <w:rFonts w:ascii="Arial" w:eastAsia="Times New Roman" w:hAnsi="Arial" w:cs="Times New Roman"/>
      <w:b/>
      <w:sz w:val="26"/>
      <w:szCs w:val="20"/>
      <w:lang w:val="x-none" w:eastAsia="ar-SA"/>
    </w:rPr>
  </w:style>
  <w:style w:type="character" w:customStyle="1" w:styleId="40">
    <w:name w:val="Заголовок 4 Знак"/>
    <w:basedOn w:val="a0"/>
    <w:link w:val="4"/>
    <w:rsid w:val="00615F06"/>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615F0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615F06"/>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615F06"/>
    <w:rPr>
      <w:rFonts w:ascii="Times New Roman" w:eastAsia="Times New Roman" w:hAnsi="Times New Roman" w:cs="Times New Roman"/>
      <w:sz w:val="24"/>
      <w:szCs w:val="20"/>
      <w:lang w:val="x-none" w:eastAsia="ar-SA"/>
    </w:rPr>
  </w:style>
  <w:style w:type="paragraph" w:styleId="a8">
    <w:name w:val="header"/>
    <w:basedOn w:val="a"/>
    <w:link w:val="a9"/>
    <w:uiPriority w:val="99"/>
    <w:rsid w:val="00615F06"/>
    <w:pPr>
      <w:tabs>
        <w:tab w:val="center" w:pos="4677"/>
        <w:tab w:val="right" w:pos="9355"/>
      </w:tabs>
    </w:pPr>
  </w:style>
  <w:style w:type="character" w:customStyle="1" w:styleId="a9">
    <w:name w:val="Верхний колонтитул Знак"/>
    <w:basedOn w:val="a0"/>
    <w:link w:val="a8"/>
    <w:uiPriority w:val="99"/>
    <w:rsid w:val="00615F06"/>
    <w:rPr>
      <w:rFonts w:ascii="Times New Roman" w:eastAsia="Times New Roman" w:hAnsi="Times New Roman" w:cs="Times New Roman"/>
      <w:sz w:val="20"/>
      <w:szCs w:val="20"/>
      <w:lang w:eastAsia="ru-RU"/>
    </w:rPr>
  </w:style>
  <w:style w:type="paragraph" w:styleId="aa">
    <w:name w:val="footer"/>
    <w:basedOn w:val="a"/>
    <w:link w:val="ab"/>
    <w:rsid w:val="00615F06"/>
    <w:pPr>
      <w:tabs>
        <w:tab w:val="center" w:pos="4677"/>
        <w:tab w:val="right" w:pos="9355"/>
      </w:tabs>
    </w:pPr>
  </w:style>
  <w:style w:type="character" w:customStyle="1" w:styleId="ab">
    <w:name w:val="Нижний колонтитул Знак"/>
    <w:basedOn w:val="a0"/>
    <w:link w:val="aa"/>
    <w:rsid w:val="00615F06"/>
    <w:rPr>
      <w:rFonts w:ascii="Times New Roman" w:eastAsia="Times New Roman" w:hAnsi="Times New Roman" w:cs="Times New Roman"/>
      <w:sz w:val="20"/>
      <w:szCs w:val="20"/>
      <w:lang w:eastAsia="ru-RU"/>
    </w:rPr>
  </w:style>
  <w:style w:type="character" w:styleId="ac">
    <w:name w:val="page number"/>
    <w:basedOn w:val="a0"/>
    <w:rsid w:val="00615F06"/>
  </w:style>
  <w:style w:type="paragraph" w:styleId="ad">
    <w:name w:val="Balloon Text"/>
    <w:basedOn w:val="a"/>
    <w:link w:val="ae"/>
    <w:rsid w:val="00615F06"/>
    <w:rPr>
      <w:rFonts w:ascii="Tahoma" w:hAnsi="Tahoma"/>
      <w:sz w:val="16"/>
      <w:szCs w:val="16"/>
      <w:lang w:val="x-none" w:eastAsia="x-none"/>
    </w:rPr>
  </w:style>
  <w:style w:type="character" w:customStyle="1" w:styleId="ae">
    <w:name w:val="Текст выноски Знак"/>
    <w:basedOn w:val="a0"/>
    <w:link w:val="ad"/>
    <w:rsid w:val="00615F06"/>
    <w:rPr>
      <w:rFonts w:ascii="Tahoma" w:eastAsia="Times New Roman" w:hAnsi="Tahoma" w:cs="Times New Roman"/>
      <w:sz w:val="16"/>
      <w:szCs w:val="16"/>
      <w:lang w:val="x-none" w:eastAsia="x-none"/>
    </w:rPr>
  </w:style>
  <w:style w:type="character" w:customStyle="1" w:styleId="nobr">
    <w:name w:val="nobr"/>
    <w:basedOn w:val="a0"/>
    <w:rsid w:val="00615F06"/>
  </w:style>
  <w:style w:type="character" w:customStyle="1" w:styleId="WW8Num1z1">
    <w:name w:val="WW8Num1z1"/>
    <w:rsid w:val="00615F06"/>
    <w:rPr>
      <w:rFonts w:ascii="Courier New" w:hAnsi="Courier New"/>
    </w:rPr>
  </w:style>
  <w:style w:type="character" w:customStyle="1" w:styleId="WW8Num1z2">
    <w:name w:val="WW8Num1z2"/>
    <w:rsid w:val="00615F06"/>
    <w:rPr>
      <w:rFonts w:ascii="Wingdings" w:hAnsi="Wingdings"/>
    </w:rPr>
  </w:style>
  <w:style w:type="character" w:customStyle="1" w:styleId="WW8Num1z3">
    <w:name w:val="WW8Num1z3"/>
    <w:rsid w:val="00615F06"/>
    <w:rPr>
      <w:rFonts w:ascii="Symbol" w:hAnsi="Symbol"/>
    </w:rPr>
  </w:style>
  <w:style w:type="character" w:customStyle="1" w:styleId="WW8Num5z0">
    <w:name w:val="WW8Num5z0"/>
    <w:rsid w:val="00615F06"/>
    <w:rPr>
      <w:rFonts w:ascii="Times New Roman" w:eastAsia="Times New Roman" w:hAnsi="Times New Roman"/>
      <w:color w:val="auto"/>
    </w:rPr>
  </w:style>
  <w:style w:type="character" w:customStyle="1" w:styleId="WW8Num5z1">
    <w:name w:val="WW8Num5z1"/>
    <w:rsid w:val="00615F06"/>
    <w:rPr>
      <w:rFonts w:ascii="Courier New" w:hAnsi="Courier New"/>
    </w:rPr>
  </w:style>
  <w:style w:type="character" w:customStyle="1" w:styleId="WW8Num5z2">
    <w:name w:val="WW8Num5z2"/>
    <w:rsid w:val="00615F06"/>
    <w:rPr>
      <w:rFonts w:ascii="Wingdings" w:hAnsi="Wingdings"/>
    </w:rPr>
  </w:style>
  <w:style w:type="character" w:customStyle="1" w:styleId="WW8Num5z3">
    <w:name w:val="WW8Num5z3"/>
    <w:rsid w:val="00615F06"/>
    <w:rPr>
      <w:rFonts w:ascii="Symbol" w:hAnsi="Symbol"/>
    </w:rPr>
  </w:style>
  <w:style w:type="character" w:customStyle="1" w:styleId="WW8Num6z0">
    <w:name w:val="WW8Num6z0"/>
    <w:rsid w:val="00615F06"/>
    <w:rPr>
      <w:rFonts w:ascii="Symbol" w:hAnsi="Symbol"/>
    </w:rPr>
  </w:style>
  <w:style w:type="character" w:customStyle="1" w:styleId="WW8Num6z1">
    <w:name w:val="WW8Num6z1"/>
    <w:rsid w:val="00615F06"/>
    <w:rPr>
      <w:rFonts w:ascii="Courier New" w:hAnsi="Courier New"/>
    </w:rPr>
  </w:style>
  <w:style w:type="character" w:customStyle="1" w:styleId="WW8Num6z2">
    <w:name w:val="WW8Num6z2"/>
    <w:rsid w:val="00615F06"/>
    <w:rPr>
      <w:rFonts w:ascii="Wingdings" w:hAnsi="Wingdings"/>
    </w:rPr>
  </w:style>
  <w:style w:type="character" w:customStyle="1" w:styleId="WW8Num7z0">
    <w:name w:val="WW8Num7z0"/>
    <w:rsid w:val="00615F06"/>
    <w:rPr>
      <w:rFonts w:ascii="Times New Roman" w:eastAsia="Times New Roman" w:hAnsi="Times New Roman"/>
    </w:rPr>
  </w:style>
  <w:style w:type="character" w:customStyle="1" w:styleId="WW8Num7z1">
    <w:name w:val="WW8Num7z1"/>
    <w:rsid w:val="00615F06"/>
    <w:rPr>
      <w:rFonts w:ascii="Courier New" w:hAnsi="Courier New"/>
    </w:rPr>
  </w:style>
  <w:style w:type="character" w:customStyle="1" w:styleId="WW8Num7z2">
    <w:name w:val="WW8Num7z2"/>
    <w:rsid w:val="00615F06"/>
    <w:rPr>
      <w:rFonts w:ascii="Wingdings" w:hAnsi="Wingdings"/>
    </w:rPr>
  </w:style>
  <w:style w:type="character" w:customStyle="1" w:styleId="WW8Num7z3">
    <w:name w:val="WW8Num7z3"/>
    <w:rsid w:val="00615F06"/>
    <w:rPr>
      <w:rFonts w:ascii="Symbol" w:hAnsi="Symbol"/>
    </w:rPr>
  </w:style>
  <w:style w:type="character" w:customStyle="1" w:styleId="WW8Num8z0">
    <w:name w:val="WW8Num8z0"/>
    <w:rsid w:val="00615F06"/>
    <w:rPr>
      <w:rFonts w:ascii="Symbol" w:hAnsi="Symbol"/>
    </w:rPr>
  </w:style>
  <w:style w:type="character" w:customStyle="1" w:styleId="WW8Num8z1">
    <w:name w:val="WW8Num8z1"/>
    <w:rsid w:val="00615F06"/>
    <w:rPr>
      <w:rFonts w:ascii="Courier New" w:hAnsi="Courier New"/>
    </w:rPr>
  </w:style>
  <w:style w:type="character" w:customStyle="1" w:styleId="WW8Num8z2">
    <w:name w:val="WW8Num8z2"/>
    <w:rsid w:val="00615F06"/>
    <w:rPr>
      <w:rFonts w:ascii="Wingdings" w:hAnsi="Wingdings"/>
    </w:rPr>
  </w:style>
  <w:style w:type="character" w:customStyle="1" w:styleId="WW8Num9z0">
    <w:name w:val="WW8Num9z0"/>
    <w:rsid w:val="00615F06"/>
    <w:rPr>
      <w:rFonts w:ascii="Times New Roman" w:eastAsia="Times New Roman" w:hAnsi="Times New Roman"/>
    </w:rPr>
  </w:style>
  <w:style w:type="character" w:customStyle="1" w:styleId="WW8Num9z1">
    <w:name w:val="WW8Num9z1"/>
    <w:rsid w:val="00615F06"/>
    <w:rPr>
      <w:rFonts w:ascii="Courier New" w:hAnsi="Courier New"/>
    </w:rPr>
  </w:style>
  <w:style w:type="character" w:customStyle="1" w:styleId="WW8Num9z2">
    <w:name w:val="WW8Num9z2"/>
    <w:rsid w:val="00615F06"/>
    <w:rPr>
      <w:rFonts w:ascii="Wingdings" w:hAnsi="Wingdings"/>
    </w:rPr>
  </w:style>
  <w:style w:type="character" w:customStyle="1" w:styleId="WW8Num9z3">
    <w:name w:val="WW8Num9z3"/>
    <w:rsid w:val="00615F06"/>
    <w:rPr>
      <w:rFonts w:ascii="Symbol" w:hAnsi="Symbol"/>
    </w:rPr>
  </w:style>
  <w:style w:type="character" w:customStyle="1" w:styleId="WW8Num10z0">
    <w:name w:val="WW8Num10z0"/>
    <w:rsid w:val="00615F06"/>
    <w:rPr>
      <w:rFonts w:ascii="Times New Roman" w:eastAsia="Times New Roman" w:hAnsi="Times New Roman"/>
    </w:rPr>
  </w:style>
  <w:style w:type="character" w:customStyle="1" w:styleId="WW8Num10z1">
    <w:name w:val="WW8Num10z1"/>
    <w:rsid w:val="00615F06"/>
    <w:rPr>
      <w:rFonts w:ascii="Courier New" w:hAnsi="Courier New"/>
    </w:rPr>
  </w:style>
  <w:style w:type="character" w:customStyle="1" w:styleId="WW8Num10z2">
    <w:name w:val="WW8Num10z2"/>
    <w:rsid w:val="00615F06"/>
    <w:rPr>
      <w:rFonts w:ascii="Wingdings" w:hAnsi="Wingdings"/>
    </w:rPr>
  </w:style>
  <w:style w:type="character" w:customStyle="1" w:styleId="WW8Num10z3">
    <w:name w:val="WW8Num10z3"/>
    <w:rsid w:val="00615F06"/>
    <w:rPr>
      <w:rFonts w:ascii="Symbol" w:hAnsi="Symbol"/>
    </w:rPr>
  </w:style>
  <w:style w:type="character" w:customStyle="1" w:styleId="WW8Num11z0">
    <w:name w:val="WW8Num11z0"/>
    <w:rsid w:val="00615F06"/>
    <w:rPr>
      <w:rFonts w:ascii="Symbol" w:hAnsi="Symbol"/>
    </w:rPr>
  </w:style>
  <w:style w:type="character" w:customStyle="1" w:styleId="WW8Num11z1">
    <w:name w:val="WW8Num11z1"/>
    <w:rsid w:val="00615F06"/>
    <w:rPr>
      <w:rFonts w:ascii="Courier New" w:hAnsi="Courier New"/>
    </w:rPr>
  </w:style>
  <w:style w:type="character" w:customStyle="1" w:styleId="WW8Num11z2">
    <w:name w:val="WW8Num11z2"/>
    <w:rsid w:val="00615F06"/>
    <w:rPr>
      <w:rFonts w:ascii="Wingdings" w:hAnsi="Wingdings"/>
    </w:rPr>
  </w:style>
  <w:style w:type="character" w:customStyle="1" w:styleId="WW8Num13z0">
    <w:name w:val="WW8Num13z0"/>
    <w:rsid w:val="00615F06"/>
    <w:rPr>
      <w:rFonts w:ascii="Symbol" w:hAnsi="Symbol"/>
    </w:rPr>
  </w:style>
  <w:style w:type="character" w:customStyle="1" w:styleId="WW8Num13z1">
    <w:name w:val="WW8Num13z1"/>
    <w:rsid w:val="00615F06"/>
    <w:rPr>
      <w:rFonts w:ascii="Courier New" w:hAnsi="Courier New"/>
    </w:rPr>
  </w:style>
  <w:style w:type="character" w:customStyle="1" w:styleId="WW8Num13z2">
    <w:name w:val="WW8Num13z2"/>
    <w:rsid w:val="00615F06"/>
    <w:rPr>
      <w:rFonts w:ascii="Wingdings" w:hAnsi="Wingdings"/>
    </w:rPr>
  </w:style>
  <w:style w:type="character" w:customStyle="1" w:styleId="11">
    <w:name w:val="Основной шрифт абзаца1"/>
    <w:rsid w:val="00615F06"/>
  </w:style>
  <w:style w:type="paragraph" w:styleId="af">
    <w:name w:val="Title"/>
    <w:basedOn w:val="a"/>
    <w:next w:val="af0"/>
    <w:link w:val="af1"/>
    <w:rsid w:val="00615F06"/>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1">
    <w:name w:val="Заголовок Знак"/>
    <w:basedOn w:val="a0"/>
    <w:link w:val="af"/>
    <w:rsid w:val="00615F06"/>
    <w:rPr>
      <w:rFonts w:ascii="Arial" w:eastAsia="MS Mincho" w:hAnsi="Arial" w:cs="Tahoma"/>
      <w:sz w:val="28"/>
      <w:szCs w:val="28"/>
      <w:lang w:eastAsia="ar-SA"/>
    </w:rPr>
  </w:style>
  <w:style w:type="paragraph" w:styleId="af0">
    <w:name w:val="Body Text"/>
    <w:basedOn w:val="a"/>
    <w:link w:val="af2"/>
    <w:rsid w:val="00615F06"/>
    <w:pPr>
      <w:suppressAutoHyphens/>
      <w:autoSpaceDN/>
      <w:adjustRightInd/>
    </w:pPr>
    <w:rPr>
      <w:sz w:val="28"/>
      <w:lang w:val="x-none" w:eastAsia="ar-SA"/>
    </w:rPr>
  </w:style>
  <w:style w:type="character" w:customStyle="1" w:styleId="af2">
    <w:name w:val="Основной текст Знак"/>
    <w:basedOn w:val="a0"/>
    <w:link w:val="af0"/>
    <w:rsid w:val="00615F06"/>
    <w:rPr>
      <w:rFonts w:ascii="Times New Roman" w:eastAsia="Times New Roman" w:hAnsi="Times New Roman" w:cs="Times New Roman"/>
      <w:sz w:val="28"/>
      <w:szCs w:val="20"/>
      <w:lang w:val="x-none" w:eastAsia="ar-SA"/>
    </w:rPr>
  </w:style>
  <w:style w:type="paragraph" w:styleId="af3">
    <w:name w:val="List"/>
    <w:basedOn w:val="af0"/>
    <w:rsid w:val="00615F06"/>
    <w:rPr>
      <w:rFonts w:ascii="Arial" w:hAnsi="Arial" w:cs="Tahoma"/>
    </w:rPr>
  </w:style>
  <w:style w:type="paragraph" w:customStyle="1" w:styleId="12">
    <w:name w:val="Название1"/>
    <w:basedOn w:val="a"/>
    <w:rsid w:val="00615F06"/>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615F06"/>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615F06"/>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615F06"/>
    <w:pPr>
      <w:widowControl/>
      <w:suppressAutoHyphens/>
      <w:autoSpaceDE/>
      <w:autoSpaceDN/>
      <w:adjustRightInd/>
      <w:spacing w:after="120" w:line="480" w:lineRule="auto"/>
      <w:ind w:left="283"/>
    </w:pPr>
    <w:rPr>
      <w:sz w:val="24"/>
      <w:szCs w:val="24"/>
      <w:lang w:eastAsia="ar-SA"/>
    </w:rPr>
  </w:style>
  <w:style w:type="paragraph" w:styleId="af4">
    <w:name w:val="Body Text Indent"/>
    <w:basedOn w:val="a"/>
    <w:link w:val="af5"/>
    <w:rsid w:val="00615F06"/>
    <w:pPr>
      <w:widowControl/>
      <w:suppressAutoHyphens/>
      <w:autoSpaceDE/>
      <w:autoSpaceDN/>
      <w:adjustRightInd/>
      <w:spacing w:after="120"/>
      <w:ind w:left="283"/>
    </w:pPr>
    <w:rPr>
      <w:sz w:val="24"/>
      <w:lang w:val="x-none" w:eastAsia="ar-SA"/>
    </w:rPr>
  </w:style>
  <w:style w:type="character" w:customStyle="1" w:styleId="af5">
    <w:name w:val="Основной текст с отступом Знак"/>
    <w:basedOn w:val="a0"/>
    <w:link w:val="af4"/>
    <w:rsid w:val="00615F06"/>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615F06"/>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615F06"/>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615F06"/>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615F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615F06"/>
    <w:rPr>
      <w:rFonts w:ascii="Courier New" w:eastAsia="Times New Roman" w:hAnsi="Courier New" w:cs="Times New Roman"/>
      <w:sz w:val="24"/>
      <w:szCs w:val="20"/>
      <w:lang w:val="x-none" w:eastAsia="ar-SA"/>
    </w:rPr>
  </w:style>
  <w:style w:type="paragraph" w:customStyle="1" w:styleId="af6">
    <w:name w:val="Содержимое таблицы"/>
    <w:basedOn w:val="a"/>
    <w:rsid w:val="00615F06"/>
    <w:pPr>
      <w:widowControl/>
      <w:suppressLineNumbers/>
      <w:suppressAutoHyphens/>
      <w:autoSpaceDE/>
      <w:autoSpaceDN/>
      <w:adjustRightInd/>
    </w:pPr>
    <w:rPr>
      <w:sz w:val="24"/>
      <w:szCs w:val="24"/>
      <w:lang w:eastAsia="ar-SA"/>
    </w:rPr>
  </w:style>
  <w:style w:type="paragraph" w:customStyle="1" w:styleId="af7">
    <w:name w:val="Заголовок таблицы"/>
    <w:basedOn w:val="af6"/>
    <w:rsid w:val="00615F06"/>
    <w:pPr>
      <w:jc w:val="center"/>
    </w:pPr>
    <w:rPr>
      <w:b/>
      <w:bCs/>
    </w:rPr>
  </w:style>
  <w:style w:type="paragraph" w:customStyle="1" w:styleId="af8">
    <w:name w:val="Содержимое врезки"/>
    <w:basedOn w:val="af0"/>
    <w:rsid w:val="00615F06"/>
  </w:style>
  <w:style w:type="paragraph" w:styleId="af9">
    <w:name w:val="Document Map"/>
    <w:basedOn w:val="a"/>
    <w:link w:val="afa"/>
    <w:rsid w:val="00615F06"/>
    <w:pPr>
      <w:widowControl/>
      <w:shd w:val="clear" w:color="auto" w:fill="000080"/>
      <w:suppressAutoHyphens/>
      <w:autoSpaceDE/>
      <w:autoSpaceDN/>
      <w:adjustRightInd/>
    </w:pPr>
    <w:rPr>
      <w:rFonts w:ascii="Tahoma" w:hAnsi="Tahoma"/>
      <w:lang w:val="x-none" w:eastAsia="ar-SA"/>
    </w:rPr>
  </w:style>
  <w:style w:type="character" w:customStyle="1" w:styleId="afa">
    <w:name w:val="Схема документа Знак"/>
    <w:basedOn w:val="a0"/>
    <w:link w:val="af9"/>
    <w:rsid w:val="00615F06"/>
    <w:rPr>
      <w:rFonts w:ascii="Tahoma" w:eastAsia="Times New Roman" w:hAnsi="Tahoma" w:cs="Times New Roman"/>
      <w:sz w:val="20"/>
      <w:szCs w:val="20"/>
      <w:shd w:val="clear" w:color="auto" w:fill="000080"/>
      <w:lang w:val="x-none" w:eastAsia="ar-SA"/>
    </w:rPr>
  </w:style>
  <w:style w:type="paragraph" w:styleId="afb">
    <w:name w:val="Normal (Web)"/>
    <w:basedOn w:val="a"/>
    <w:uiPriority w:val="99"/>
    <w:rsid w:val="00615F06"/>
    <w:pPr>
      <w:widowControl/>
      <w:autoSpaceDE/>
      <w:autoSpaceDN/>
      <w:adjustRightInd/>
      <w:spacing w:before="100" w:beforeAutospacing="1" w:after="100" w:afterAutospacing="1"/>
    </w:pPr>
    <w:rPr>
      <w:sz w:val="24"/>
      <w:szCs w:val="24"/>
    </w:rPr>
  </w:style>
  <w:style w:type="paragraph" w:styleId="afc">
    <w:name w:val="Block Text"/>
    <w:basedOn w:val="a"/>
    <w:rsid w:val="00615F06"/>
    <w:pPr>
      <w:tabs>
        <w:tab w:val="left" w:pos="1260"/>
      </w:tabs>
      <w:spacing w:line="273" w:lineRule="exact"/>
      <w:ind w:left="900" w:right="326"/>
      <w:jc w:val="both"/>
    </w:pPr>
    <w:rPr>
      <w:sz w:val="26"/>
      <w:szCs w:val="24"/>
    </w:rPr>
  </w:style>
  <w:style w:type="paragraph" w:styleId="32">
    <w:name w:val="Body Text 3"/>
    <w:basedOn w:val="a"/>
    <w:link w:val="33"/>
    <w:rsid w:val="00615F06"/>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615F06"/>
    <w:rPr>
      <w:rFonts w:ascii="Times New Roman" w:eastAsia="Times New Roman" w:hAnsi="Times New Roman" w:cs="Times New Roman"/>
      <w:sz w:val="16"/>
      <w:szCs w:val="20"/>
      <w:lang w:val="x-none" w:eastAsia="ar-SA"/>
    </w:rPr>
  </w:style>
  <w:style w:type="paragraph" w:styleId="afd">
    <w:name w:val="Plain Text"/>
    <w:basedOn w:val="a"/>
    <w:link w:val="afe"/>
    <w:rsid w:val="00615F06"/>
    <w:pPr>
      <w:widowControl/>
      <w:autoSpaceDE/>
      <w:autoSpaceDN/>
      <w:adjustRightInd/>
    </w:pPr>
    <w:rPr>
      <w:rFonts w:ascii="Courier New" w:hAnsi="Courier New"/>
      <w:lang w:val="x-none" w:eastAsia="x-none"/>
    </w:rPr>
  </w:style>
  <w:style w:type="character" w:customStyle="1" w:styleId="afe">
    <w:name w:val="Текст Знак"/>
    <w:basedOn w:val="a0"/>
    <w:link w:val="afd"/>
    <w:rsid w:val="00615F06"/>
    <w:rPr>
      <w:rFonts w:ascii="Courier New" w:eastAsia="Times New Roman" w:hAnsi="Courier New" w:cs="Times New Roman"/>
      <w:sz w:val="20"/>
      <w:szCs w:val="20"/>
      <w:lang w:val="x-none" w:eastAsia="x-none"/>
    </w:rPr>
  </w:style>
  <w:style w:type="character" w:customStyle="1" w:styleId="ConsPlusNormal0">
    <w:name w:val="ConsPlusNormal Знак"/>
    <w:link w:val="ConsPlusNormal"/>
    <w:locked/>
    <w:rsid w:val="00615F06"/>
    <w:rPr>
      <w:rFonts w:ascii="Calibri" w:eastAsia="Times New Roman" w:hAnsi="Calibri" w:cs="Calibri"/>
      <w:szCs w:val="20"/>
      <w:lang w:eastAsia="ru-RU"/>
    </w:rPr>
  </w:style>
  <w:style w:type="character" w:customStyle="1" w:styleId="HTMLPreformattedChar">
    <w:name w:val="HTML Preformatted Char"/>
    <w:locked/>
    <w:rsid w:val="00615F06"/>
    <w:rPr>
      <w:rFonts w:ascii="Courier New" w:eastAsia="Times New Roman" w:hAnsi="Courier New" w:cs="Times New Roman"/>
      <w:sz w:val="24"/>
      <w:szCs w:val="24"/>
      <w:lang w:val="x-none" w:eastAsia="ar-SA" w:bidi="ar-SA"/>
    </w:rPr>
  </w:style>
  <w:style w:type="paragraph" w:customStyle="1" w:styleId="aff">
    <w:name w:val="Словарная статья"/>
    <w:basedOn w:val="a"/>
    <w:next w:val="a"/>
    <w:rsid w:val="00615F06"/>
    <w:pPr>
      <w:widowControl/>
      <w:ind w:right="118"/>
      <w:jc w:val="both"/>
    </w:pPr>
    <w:rPr>
      <w:rFonts w:ascii="Arial" w:eastAsia="Calibri" w:hAnsi="Arial"/>
      <w:sz w:val="24"/>
      <w:szCs w:val="24"/>
    </w:rPr>
  </w:style>
  <w:style w:type="paragraph" w:customStyle="1" w:styleId="Style6">
    <w:name w:val="Style6"/>
    <w:basedOn w:val="a"/>
    <w:uiPriority w:val="99"/>
    <w:rsid w:val="00615F06"/>
    <w:pPr>
      <w:spacing w:line="298" w:lineRule="exact"/>
      <w:jc w:val="both"/>
    </w:pPr>
    <w:rPr>
      <w:sz w:val="24"/>
      <w:szCs w:val="24"/>
    </w:rPr>
  </w:style>
  <w:style w:type="character" w:customStyle="1" w:styleId="FontStyle13">
    <w:name w:val="Font Style13"/>
    <w:uiPriority w:val="99"/>
    <w:rsid w:val="00615F06"/>
    <w:rPr>
      <w:rFonts w:ascii="Times New Roman" w:hAnsi="Times New Roman" w:cs="Times New Roman"/>
      <w:sz w:val="24"/>
      <w:szCs w:val="24"/>
    </w:rPr>
  </w:style>
  <w:style w:type="paragraph" w:customStyle="1" w:styleId="Style8">
    <w:name w:val="Style8"/>
    <w:basedOn w:val="a"/>
    <w:uiPriority w:val="99"/>
    <w:rsid w:val="00615F06"/>
    <w:pPr>
      <w:spacing w:line="298" w:lineRule="exact"/>
      <w:ind w:firstLine="854"/>
      <w:jc w:val="both"/>
    </w:pPr>
    <w:rPr>
      <w:sz w:val="24"/>
      <w:szCs w:val="24"/>
    </w:rPr>
  </w:style>
  <w:style w:type="character" w:styleId="aff0">
    <w:name w:val="annotation reference"/>
    <w:uiPriority w:val="99"/>
    <w:rsid w:val="00615F06"/>
    <w:rPr>
      <w:sz w:val="16"/>
      <w:szCs w:val="16"/>
    </w:rPr>
  </w:style>
  <w:style w:type="paragraph" w:styleId="aff1">
    <w:name w:val="annotation text"/>
    <w:basedOn w:val="a"/>
    <w:link w:val="aff2"/>
    <w:uiPriority w:val="99"/>
    <w:rsid w:val="00615F06"/>
    <w:pPr>
      <w:widowControl/>
      <w:suppressAutoHyphens/>
      <w:autoSpaceDE/>
      <w:autoSpaceDN/>
      <w:adjustRightInd/>
    </w:pPr>
    <w:rPr>
      <w:lang w:val="x-none" w:eastAsia="ar-SA"/>
    </w:rPr>
  </w:style>
  <w:style w:type="character" w:customStyle="1" w:styleId="aff2">
    <w:name w:val="Текст примечания Знак"/>
    <w:basedOn w:val="a0"/>
    <w:link w:val="aff1"/>
    <w:uiPriority w:val="99"/>
    <w:rsid w:val="00615F06"/>
    <w:rPr>
      <w:rFonts w:ascii="Times New Roman" w:eastAsia="Times New Roman" w:hAnsi="Times New Roman" w:cs="Times New Roman"/>
      <w:sz w:val="20"/>
      <w:szCs w:val="20"/>
      <w:lang w:val="x-none" w:eastAsia="ar-SA"/>
    </w:rPr>
  </w:style>
  <w:style w:type="paragraph" w:styleId="aff3">
    <w:name w:val="annotation subject"/>
    <w:basedOn w:val="aff1"/>
    <w:next w:val="aff1"/>
    <w:link w:val="aff4"/>
    <w:rsid w:val="00615F06"/>
    <w:rPr>
      <w:b/>
      <w:bCs/>
    </w:rPr>
  </w:style>
  <w:style w:type="character" w:customStyle="1" w:styleId="aff4">
    <w:name w:val="Тема примечания Знак"/>
    <w:basedOn w:val="aff2"/>
    <w:link w:val="aff3"/>
    <w:rsid w:val="00615F06"/>
    <w:rPr>
      <w:rFonts w:ascii="Times New Roman" w:eastAsia="Times New Roman" w:hAnsi="Times New Roman" w:cs="Times New Roman"/>
      <w:b/>
      <w:bCs/>
      <w:sz w:val="20"/>
      <w:szCs w:val="20"/>
      <w:lang w:val="x-none" w:eastAsia="ar-SA"/>
    </w:rPr>
  </w:style>
  <w:style w:type="paragraph" w:customStyle="1" w:styleId="aff5">
    <w:name w:val="Прижатый влево"/>
    <w:basedOn w:val="a"/>
    <w:next w:val="a"/>
    <w:uiPriority w:val="99"/>
    <w:rsid w:val="00615F06"/>
    <w:pPr>
      <w:widowControl/>
    </w:pPr>
    <w:rPr>
      <w:rFonts w:ascii="Arial" w:eastAsia="Calibri" w:hAnsi="Arial" w:cs="Arial"/>
      <w:sz w:val="24"/>
      <w:szCs w:val="24"/>
    </w:rPr>
  </w:style>
  <w:style w:type="paragraph" w:styleId="aff6">
    <w:name w:val="List Paragraph"/>
    <w:basedOn w:val="a"/>
    <w:uiPriority w:val="34"/>
    <w:qFormat/>
    <w:rsid w:val="00615F06"/>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615F06"/>
  </w:style>
  <w:style w:type="paragraph" w:customStyle="1" w:styleId="15">
    <w:name w:val="Основной текст1"/>
    <w:basedOn w:val="a"/>
    <w:rsid w:val="00615F06"/>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615F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F0F421AD224C463CE251A51874E791CA4B7FB01F97185EA8961F519DBFA871C8E19367E1D7DEB2A8A33852C63CAD2673AF791FC87445D41f4i3M" TargetMode="External"/><Relationship Id="rId21" Type="http://schemas.openxmlformats.org/officeDocument/2006/relationships/hyperlink" Target="consultantplus://offline/ref=EF0F421AD224C463CE25045C91222718A2BDA104FA7487B8D530F34E84AA8149CE59302B5E39E62E8B38D17D21948B367CBC9CFA9B585D455F74BA0Ef2iBM" TargetMode="External"/><Relationship Id="rId63" Type="http://schemas.openxmlformats.org/officeDocument/2006/relationships/hyperlink" Target="consultantplus://offline/ref=EF0F421AD224C463CE251A51874E791CA4B0F70AFD7885EA8961F519DBFA871C8E19367E1D7DEB2C8A33852C63CAD2673AF791FC87445D41f4i3M" TargetMode="External"/><Relationship Id="rId159" Type="http://schemas.openxmlformats.org/officeDocument/2006/relationships/image" Target="media/image15.png"/><Relationship Id="rId170" Type="http://schemas.openxmlformats.org/officeDocument/2006/relationships/image" Target="media/image26.png"/><Relationship Id="rId226" Type="http://schemas.openxmlformats.org/officeDocument/2006/relationships/image" Target="media/image79.png"/><Relationship Id="rId268" Type="http://schemas.openxmlformats.org/officeDocument/2006/relationships/image" Target="media/image117.png"/><Relationship Id="rId11" Type="http://schemas.openxmlformats.org/officeDocument/2006/relationships/hyperlink" Target="consultantplus://offline/ref=EF0F421AD224C463CE25045C91222718A2BDA104FA7688B4D330F34E84AA8149CE59302B5E39E62E8B38D17D21948B367CBC9CFA9B585D455F74BA0Ef2iBM" TargetMode="External"/><Relationship Id="rId32" Type="http://schemas.openxmlformats.org/officeDocument/2006/relationships/hyperlink" Target="consultantplus://offline/ref=EF0F421AD224C463CE251A51874E791CA3B6FA01F87385EA8961F519DBFA871C8E1936791C7BE07BDA7C8470279DC1673EF793FA9Bf4i4M" TargetMode="External"/><Relationship Id="rId53" Type="http://schemas.openxmlformats.org/officeDocument/2006/relationships/hyperlink" Target="consultantplus://offline/ref=EF0F421AD224C463CE25045C91222718A2BDA104FA7988B8D337F34E84AA8149CE59302B5E39E62E8B38D17C21948B367CBC9CFA9B585D455F74BA0Ef2iBM" TargetMode="External"/><Relationship Id="rId74" Type="http://schemas.openxmlformats.org/officeDocument/2006/relationships/hyperlink" Target="consultantplus://offline/ref=EF0F421AD224C463CE25045C91222718A2BDA104FA778ABDDD3CF34E84AA8149CE59302B5E39E62E8B38D1752F948B367CBC9CFA9B585D455F74BA0Ef2iBM" TargetMode="External"/><Relationship Id="rId128" Type="http://schemas.openxmlformats.org/officeDocument/2006/relationships/hyperlink" Target="consultantplus://offline/ref=EF0F421AD224C463CE251A51874E791CA3B6FC00F27385EA8961F519DBFA871C8E19367E1D7DEA2F8833852C63CAD2673AF791FC87445D41f4i3M" TargetMode="External"/><Relationship Id="rId149" Type="http://schemas.openxmlformats.org/officeDocument/2006/relationships/image" Target="media/image6.png"/><Relationship Id="rId5" Type="http://schemas.openxmlformats.org/officeDocument/2006/relationships/footnotes" Target="footnotes.xml"/><Relationship Id="rId95" Type="http://schemas.openxmlformats.org/officeDocument/2006/relationships/hyperlink" Target="consultantplus://offline/ref=EF0F421AD224C463CE250544824E791CA5B2F60AF37AD8E08138F91BDCF5D8198908367F1F63EB29953AD17Ff2i5M" TargetMode="External"/><Relationship Id="rId160" Type="http://schemas.openxmlformats.org/officeDocument/2006/relationships/image" Target="media/image16.png"/><Relationship Id="rId181" Type="http://schemas.openxmlformats.org/officeDocument/2006/relationships/image" Target="media/image35.png"/><Relationship Id="rId216" Type="http://schemas.openxmlformats.org/officeDocument/2006/relationships/image" Target="media/image69.png"/><Relationship Id="rId237" Type="http://schemas.openxmlformats.org/officeDocument/2006/relationships/image" Target="media/image89.png"/><Relationship Id="rId258" Type="http://schemas.openxmlformats.org/officeDocument/2006/relationships/image" Target="media/image110.png"/><Relationship Id="rId22" Type="http://schemas.openxmlformats.org/officeDocument/2006/relationships/hyperlink" Target="consultantplus://offline/ref=EF0F421AD224C463CE25045C91222718A2BDA104FA778ABDDD3CF34E84AA8149CE59302B5E39E62E8B38D17D21948B367CBC9CFA9B585D455F74BA0Ef2iBM" TargetMode="External"/><Relationship Id="rId43" Type="http://schemas.openxmlformats.org/officeDocument/2006/relationships/hyperlink" Target="consultantplus://offline/ref=EF0F421AD224C463CE25045C91222718A2BDA104FA798BBBD132F34E84AA8149CE59302B5E39E62E8B38D17C24948B367CBC9CFA9B585D455F74BA0Ef2iBM" TargetMode="External"/><Relationship Id="rId64" Type="http://schemas.openxmlformats.org/officeDocument/2006/relationships/hyperlink" Target="consultantplus://offline/ref=EF0F421AD224C463CE251A51874E791CA4B0F70AFD7885EA8961F519DBFA871C8E19367E1D7DEB2C8F33852C63CAD2673AF791FC87445D41f4i3M" TargetMode="External"/><Relationship Id="rId118" Type="http://schemas.openxmlformats.org/officeDocument/2006/relationships/hyperlink" Target="consultantplus://offline/ref=EF0F421AD224C463CE25045C91222718A2BDA104FA778ABDDD3CF34E84AA8149CE59302B5E39E62E8B38D17426948B367CBC9CFA9B585D455F74BA0Ef2iBM" TargetMode="External"/><Relationship Id="rId139" Type="http://schemas.openxmlformats.org/officeDocument/2006/relationships/hyperlink" Target="consultantplus://offline/ref=EF0F421AD224C463CE251A51874E791CA4B7FB01F87785EA8961F519DBFA871C9C196E721D7FF52F8D26D37D25f9iDM" TargetMode="External"/><Relationship Id="rId85" Type="http://schemas.openxmlformats.org/officeDocument/2006/relationships/hyperlink" Target="consultantplus://offline/ref=EF0F421AD224C463CE25045C91222718A2BDA104FA7988B8D337F34E84AA8149CE59302B5E39E62E8B38D17F27948B367CBC9CFA9B585D455F74BA0Ef2iBM" TargetMode="External"/><Relationship Id="rId150" Type="http://schemas.openxmlformats.org/officeDocument/2006/relationships/hyperlink" Target="http://internet.garant.ru/document/redirect/46328802/0" TargetMode="External"/><Relationship Id="rId171" Type="http://schemas.openxmlformats.org/officeDocument/2006/relationships/image" Target="media/image27.png"/><Relationship Id="rId192" Type="http://schemas.openxmlformats.org/officeDocument/2006/relationships/image" Target="media/image46.png"/><Relationship Id="rId206" Type="http://schemas.openxmlformats.org/officeDocument/2006/relationships/image" Target="media/image60.png"/><Relationship Id="rId227" Type="http://schemas.openxmlformats.org/officeDocument/2006/relationships/image" Target="media/image80.png"/><Relationship Id="rId248" Type="http://schemas.openxmlformats.org/officeDocument/2006/relationships/image" Target="media/image100.png"/><Relationship Id="rId269" Type="http://schemas.openxmlformats.org/officeDocument/2006/relationships/fontTable" Target="fontTable.xml"/><Relationship Id="rId12" Type="http://schemas.openxmlformats.org/officeDocument/2006/relationships/hyperlink" Target="consultantplus://offline/ref=EF0F421AD224C463CE25045C91222718A2BDA104FA798BBBD132F34E84AA8149CE59302B5E39E62E8B38D17D21948B367CBC9CFA9B585D455F74BA0Ef2iBM" TargetMode="External"/><Relationship Id="rId33" Type="http://schemas.openxmlformats.org/officeDocument/2006/relationships/hyperlink" Target="consultantplus://offline/ref=EF0F421AD224C463CE25045C91222718A2BDA104F9718AB4D73CF34E84AA8149CE59302B4C39BE228B3ACF7D2181DD673AfEiBM" TargetMode="External"/><Relationship Id="rId108" Type="http://schemas.openxmlformats.org/officeDocument/2006/relationships/hyperlink" Target="consultantplus://offline/ref=EF0F421AD224C463CE25045C91222718A2BDA104FA7488BAD036F34E84AA8149CE59302B5E39E62E8B38D17B23948B367CBC9CFA9B585D455F74BA0Ef2iBM" TargetMode="External"/><Relationship Id="rId129" Type="http://schemas.openxmlformats.org/officeDocument/2006/relationships/hyperlink" Target="consultantplus://offline/ref=EF0F421AD224C463CE251A51874E791CA4B7FB01F97185EA8961F519DBFA871C9C196E721D7FF52F8D26D37D25f9iDM" TargetMode="External"/><Relationship Id="rId54" Type="http://schemas.openxmlformats.org/officeDocument/2006/relationships/hyperlink" Target="consultantplus://offline/ref=EF0F421AD224C463CE25045C91222718A2BDA104FA798BBBD132F34E84AA8149CE59302B5E39E62E8B38D17F22948B367CBC9CFA9B585D455F74BA0Ef2iBM" TargetMode="External"/><Relationship Id="rId75" Type="http://schemas.openxmlformats.org/officeDocument/2006/relationships/hyperlink" Target="consultantplus://offline/ref=EF0F421AD224C463CE25045C91222718A2BDA104FA7886B5D034F34E84AA8149CE59302B5E39E62E8B38D17C21948B367CBC9CFA9B585D455F74BA0Ef2iBM" TargetMode="External"/><Relationship Id="rId96" Type="http://schemas.openxmlformats.org/officeDocument/2006/relationships/hyperlink" Target="consultantplus://offline/ref=EF0F421AD224C463CE25045C91222718A2BDA104FA788FB4D236F34E84AA8149CE59302B5E39E62E8B38D17C26948B367CBC9CFA9B585D455F74BA0Ef2iBM" TargetMode="External"/><Relationship Id="rId140" Type="http://schemas.openxmlformats.org/officeDocument/2006/relationships/hyperlink" Target="consultantplus://offline/ref=EF0F421AD224C463CE25045C91222718A2BDA104FA7886B5D034F34E84AA8149CE59302B5E39E62E8B38D17B22948B367CBC9CFA9B585D455F74BA0Ef2iBM" TargetMode="External"/><Relationship Id="rId161" Type="http://schemas.openxmlformats.org/officeDocument/2006/relationships/image" Target="media/image17.png"/><Relationship Id="rId182" Type="http://schemas.openxmlformats.org/officeDocument/2006/relationships/image" Target="media/image36.jpeg"/><Relationship Id="rId217" Type="http://schemas.openxmlformats.org/officeDocument/2006/relationships/image" Target="media/image70.png"/><Relationship Id="rId6" Type="http://schemas.openxmlformats.org/officeDocument/2006/relationships/endnotes" Target="endnotes.xml"/><Relationship Id="rId238" Type="http://schemas.openxmlformats.org/officeDocument/2006/relationships/image" Target="media/image90.png"/><Relationship Id="rId259" Type="http://schemas.openxmlformats.org/officeDocument/2006/relationships/image" Target="media/image111.jpeg"/><Relationship Id="rId23" Type="http://schemas.openxmlformats.org/officeDocument/2006/relationships/hyperlink" Target="consultantplus://offline/ref=EF0F421AD224C463CE25045C91222718A2BDA104FA7688B4D330F34E84AA8149CE59302B5E39E62E8B38D17D21948B367CBC9CFA9B585D455F74BA0Ef2iBM" TargetMode="External"/><Relationship Id="rId119" Type="http://schemas.openxmlformats.org/officeDocument/2006/relationships/hyperlink" Target="consultantplus://offline/ref=EF0F421AD224C463CE25045C91222718A2BDA104FA7589B4D337F34E84AA8149CE59302B4C39BE228B3ACF7D2181DD673AfEiBM" TargetMode="External"/><Relationship Id="rId270" Type="http://schemas.openxmlformats.org/officeDocument/2006/relationships/theme" Target="theme/theme1.xml"/><Relationship Id="rId44" Type="http://schemas.openxmlformats.org/officeDocument/2006/relationships/hyperlink" Target="consultantplus://offline/ref=EF0F421AD224C463CE25045C91222718A2BDA104FA788FB4D236F34E84AA8149CE59302B5E39E62E8B38D17D2F948B367CBC9CFA9B585D455F74BA0Ef2iBM" TargetMode="External"/><Relationship Id="rId65" Type="http://schemas.openxmlformats.org/officeDocument/2006/relationships/hyperlink" Target="consultantplus://offline/ref=EF0F421AD224C463CE251A51874E791CA4B0F70AFD7885EA8961F519DBFA871C8E19367E1D7DEB2C8333852C63CAD2673AF791FC87445D41f4i3M" TargetMode="External"/><Relationship Id="rId86" Type="http://schemas.openxmlformats.org/officeDocument/2006/relationships/hyperlink" Target="consultantplus://offline/ref=EF0F421AD224C463CE25045C91222718A2BDA104FA7886B5D034F34E84AA8149CE59302B5E39E62E8B38D17C2F948B367CBC9CFA9B585D455F74BA0Ef2iBM" TargetMode="External"/><Relationship Id="rId130" Type="http://schemas.openxmlformats.org/officeDocument/2006/relationships/hyperlink" Target="consultantplus://offline/ref=EF0F421AD224C463CE25045C91222718A2BDA104FA7886B5D034F34E84AA8149CE59302B5E39E62E8B38D17B2E948B367CBC9CFA9B585D455F74BA0Ef2iBM" TargetMode="External"/><Relationship Id="rId151" Type="http://schemas.openxmlformats.org/officeDocument/2006/relationships/image" Target="media/image7.png"/><Relationship Id="rId172" Type="http://schemas.openxmlformats.org/officeDocument/2006/relationships/image" Target="media/image28.png"/><Relationship Id="rId193" Type="http://schemas.openxmlformats.org/officeDocument/2006/relationships/image" Target="media/image47.png"/><Relationship Id="rId207" Type="http://schemas.openxmlformats.org/officeDocument/2006/relationships/image" Target="media/image61.png"/><Relationship Id="rId228" Type="http://schemas.openxmlformats.org/officeDocument/2006/relationships/image" Target="media/image81.png"/><Relationship Id="rId249" Type="http://schemas.openxmlformats.org/officeDocument/2006/relationships/image" Target="media/image101.png"/><Relationship Id="rId13" Type="http://schemas.openxmlformats.org/officeDocument/2006/relationships/hyperlink" Target="consultantplus://offline/ref=EF0F421AD224C463CE25045C91222718A2BDA104FA7988B8D337F34E84AA8149CE59302B5E39E62E8B38D17D21948B367CBC9CFA9B585D455F74BA0Ef2iBM" TargetMode="External"/><Relationship Id="rId109" Type="http://schemas.openxmlformats.org/officeDocument/2006/relationships/hyperlink" Target="consultantplus://offline/ref=EF0F421AD224C463CE25045C91222718A2BDA104FA7589B4D337F34E84AA8149CE59302B4C39BE228B3ACF7D2181DD673AfEiBM" TargetMode="External"/><Relationship Id="rId260" Type="http://schemas.openxmlformats.org/officeDocument/2006/relationships/image" Target="media/image112.png"/><Relationship Id="rId34" Type="http://schemas.openxmlformats.org/officeDocument/2006/relationships/hyperlink" Target="https://ru.wikipedia.org/wiki/%D0%96%D0%B0%D0%BB%D1%8E%D0%B7%D0%B8" TargetMode="External"/><Relationship Id="rId55" Type="http://schemas.openxmlformats.org/officeDocument/2006/relationships/hyperlink" Target="consultantplus://offline/ref=EF0F421AD224C463CE25045C91222718A2BDA104FA7986B8D534F34E84AA8149CE59302B5E39E62E8B38D77823948B367CBC9CFA9B585D455F74BA0Ef2iBM" TargetMode="External"/><Relationship Id="rId76" Type="http://schemas.openxmlformats.org/officeDocument/2006/relationships/hyperlink" Target="consultantplus://offline/ref=EF0F421AD224C463CE25045C91222718A2BDA104FA7988B8D337F34E84AA8149CE59302B5E39E62E8B38D17C2F948B367CBC9CFA9B585D455F74BA0Ef2iBM" TargetMode="External"/><Relationship Id="rId97" Type="http://schemas.openxmlformats.org/officeDocument/2006/relationships/hyperlink" Target="consultantplus://offline/ref=EF0F421AD224C463CE251A51874E791CAEBEF80FF97AD8E08138F91BDCF5D80B89503A7F1D7DEA2D806C80397292DF6526E997E49B465Ff4i1M" TargetMode="External"/><Relationship Id="rId120" Type="http://schemas.openxmlformats.org/officeDocument/2006/relationships/hyperlink" Target="consultantplus://offline/ref=EF0F421AD224C463CE25045C91222718A2BDA104FA7488BAD036F34E84AA8149CE59302B5E39E62E8B38D17B2F948B367CBC9CFA9B585D455F74BA0Ef2iBM" TargetMode="External"/><Relationship Id="rId141" Type="http://schemas.openxmlformats.org/officeDocument/2006/relationships/hyperlink" Target="consultantplus://offline/ref=EF0F421AD224C463CE251A51874E791CA4BEF60CFB7085EA8961F519DBFA871C9C196E721D7FF52F8D26D37D25f9iDM" TargetMode="External"/><Relationship Id="rId7" Type="http://schemas.openxmlformats.org/officeDocument/2006/relationships/hyperlink" Target="consultantplus://offline/ref=EF0F421AD224C463CE25045C91222718A2BDA104FA748BBED632F34E84AA8149CE59302B5E39E62E8B38D17D21948B367CBC9CFA9B585D455F74BA0Ef2iBM" TargetMode="External"/><Relationship Id="rId162" Type="http://schemas.openxmlformats.org/officeDocument/2006/relationships/image" Target="media/image18.png"/><Relationship Id="rId183" Type="http://schemas.openxmlformats.org/officeDocument/2006/relationships/image" Target="media/image37.png"/><Relationship Id="rId218" Type="http://schemas.openxmlformats.org/officeDocument/2006/relationships/image" Target="media/image71.png"/><Relationship Id="rId239" Type="http://schemas.openxmlformats.org/officeDocument/2006/relationships/image" Target="media/image91.png"/><Relationship Id="rId250" Type="http://schemas.openxmlformats.org/officeDocument/2006/relationships/image" Target="media/image102.png"/><Relationship Id="rId24" Type="http://schemas.openxmlformats.org/officeDocument/2006/relationships/hyperlink" Target="consultantplus://offline/ref=EF0F421AD224C463CE25045C91222718A2BDA104FA798BBBD132F34E84AA8149CE59302B5E39E62E8B38D17D21948B367CBC9CFA9B585D455F74BA0Ef2iBM" TargetMode="External"/><Relationship Id="rId45" Type="http://schemas.openxmlformats.org/officeDocument/2006/relationships/hyperlink" Target="consultantplus://offline/ref=EF0F421AD224C463CE25045C91222718A2BDA104FA798BBBD132F34E84AA8149CE59302B5E39E62E8B38D17F26948B367CBC9CFA9B585D455F74BA0Ef2iBM" TargetMode="External"/><Relationship Id="rId66" Type="http://schemas.openxmlformats.org/officeDocument/2006/relationships/hyperlink" Target="consultantplus://offline/ref=EF0F421AD224C463CE251A51874E791CA4B0F70AFD7885EA8961F519DBFA871C8E19367E1D7DEB2B8B33852C63CAD2673AF791FC87445D41f4i3M" TargetMode="External"/><Relationship Id="rId87" Type="http://schemas.openxmlformats.org/officeDocument/2006/relationships/hyperlink" Target="consultantplus://offline/ref=EF0F421AD224C463CE25045C91222718A2BDA104FA7688B4D330F34E84AA8149CE59302B5E39E62E8B38D17F27948B367CBC9CFA9B585D455F74BA0Ef2iBM" TargetMode="External"/><Relationship Id="rId110" Type="http://schemas.openxmlformats.org/officeDocument/2006/relationships/hyperlink" Target="consultantplus://offline/ref=EF0F421AD224C463CE25045C91222718A2BDA104FA7488BAD036F34E84AA8149CE59302B5E39E62E8B38D17B21948B367CBC9CFA9B585D455F74BA0Ef2iBM" TargetMode="External"/><Relationship Id="rId131" Type="http://schemas.openxmlformats.org/officeDocument/2006/relationships/hyperlink" Target="consultantplus://offline/ref=EF0F421AD224C463CE25045C91222718A2BDA104FA7886B5D034F34E84AA8149CE59302B5E39E62E8B38D17F21948B367CBC9CFA9B585D455F74BA0Ef2iBM" TargetMode="External"/><Relationship Id="rId152" Type="http://schemas.openxmlformats.org/officeDocument/2006/relationships/image" Target="media/image8.png"/><Relationship Id="rId173" Type="http://schemas.openxmlformats.org/officeDocument/2006/relationships/image" Target="media/image29.png"/><Relationship Id="rId194" Type="http://schemas.openxmlformats.org/officeDocument/2006/relationships/image" Target="media/image48.png"/><Relationship Id="rId208" Type="http://schemas.openxmlformats.org/officeDocument/2006/relationships/image" Target="media/image62.png"/><Relationship Id="rId229" Type="http://schemas.openxmlformats.org/officeDocument/2006/relationships/image" Target="media/image82.png"/><Relationship Id="rId240" Type="http://schemas.openxmlformats.org/officeDocument/2006/relationships/image" Target="media/image92.png"/><Relationship Id="rId261" Type="http://schemas.openxmlformats.org/officeDocument/2006/relationships/image" Target="media/image113.png"/><Relationship Id="rId14" Type="http://schemas.openxmlformats.org/officeDocument/2006/relationships/hyperlink" Target="consultantplus://offline/ref=EF0F421AD224C463CE25045C91222718A2BDA104FA788FB4D236F34E84AA8149CE59302B5E39E62E8B38D17D21948B367CBC9CFA9B585D455F74BA0Ef2iBM" TargetMode="External"/><Relationship Id="rId35" Type="http://schemas.openxmlformats.org/officeDocument/2006/relationships/hyperlink" Target="https://ru.wikipedia.org/wiki/%D0%A0%D1%83%D0%BB%D0%BE%D0%BD" TargetMode="External"/><Relationship Id="rId56" Type="http://schemas.openxmlformats.org/officeDocument/2006/relationships/hyperlink" Target="consultantplus://offline/ref=EF0F421AD224C463CE25045C91222718A2BDA104FA778ABDDD3CF34E84AA8149CE59302B5E39E62E8B38D17522948B367CBC9CFA9B585D455F74BA0Ef2iBM" TargetMode="External"/><Relationship Id="rId77" Type="http://schemas.openxmlformats.org/officeDocument/2006/relationships/hyperlink" Target="consultantplus://offline/ref=EF0F421AD224C463CE251A51874E791CAEBEF80FF97AD8E08138F91BDCF5D80B89503A7F1D7DEA2D806C80397292DF6526E997E49B465Ff4i1M" TargetMode="External"/><Relationship Id="rId100" Type="http://schemas.openxmlformats.org/officeDocument/2006/relationships/hyperlink" Target="consultantplus://offline/ref=EF0F421AD224C463CE25045C91222718A2BDA104FA748BBED632F34E84AA8149CE59302B5E39E62E8B38D17C2E948B367CBC9CFA9B585D455F74BA0Ef2iBM" TargetMode="External"/><Relationship Id="rId8" Type="http://schemas.openxmlformats.org/officeDocument/2006/relationships/hyperlink" Target="consultantplus://offline/ref=EF0F421AD224C463CE25045C91222718A2BDA104FA7488BAD036F34E84AA8149CE59302B5E39E62E8B38D17D21948B367CBC9CFA9B585D455F74BA0Ef2iBM" TargetMode="External"/><Relationship Id="rId98" Type="http://schemas.openxmlformats.org/officeDocument/2006/relationships/hyperlink" Target="consultantplus://offline/ref=EF0F421AD224C463CE25045C91222718A2BDA104FA7688B4D330F34E84AA8149CE59302B5E39E62E8B38D17F22948B367CBC9CFA9B585D455F74BA0Ef2iBM" TargetMode="External"/><Relationship Id="rId121" Type="http://schemas.openxmlformats.org/officeDocument/2006/relationships/hyperlink" Target="consultantplus://offline/ref=EF0F421AD224C463CE25045C91222718A2BDA104FA788FB4D236F34E84AA8149CE59302B5E39E62E8B38D17C2E948B367CBC9CFA9B585D455F74BA0Ef2iBM" TargetMode="External"/><Relationship Id="rId142" Type="http://schemas.openxmlformats.org/officeDocument/2006/relationships/hyperlink" Target="consultantplus://offline/ref=EF0F421AD224C463CE25045C91222718A2BDA104F9718EB4DC31F34E84AA8149CE59302B5E39E62E8B38D17C26948B367CBC9CFA9B585D455F74BA0Ef2iBM" TargetMode="External"/><Relationship Id="rId163" Type="http://schemas.openxmlformats.org/officeDocument/2006/relationships/image" Target="media/image19.png"/><Relationship Id="rId184" Type="http://schemas.openxmlformats.org/officeDocument/2006/relationships/image" Target="media/image38.png"/><Relationship Id="rId219" Type="http://schemas.openxmlformats.org/officeDocument/2006/relationships/image" Target="media/image72.png"/><Relationship Id="rId230" Type="http://schemas.openxmlformats.org/officeDocument/2006/relationships/image" Target="media/image83.png"/><Relationship Id="rId251" Type="http://schemas.openxmlformats.org/officeDocument/2006/relationships/image" Target="media/image103.png"/><Relationship Id="rId25" Type="http://schemas.openxmlformats.org/officeDocument/2006/relationships/hyperlink" Target="consultantplus://offline/ref=EF0F421AD224C463CE25045C91222718A2BDA104FA7988B8D337F34E84AA8149CE59302B5E39E62E8B38D17D21948B367CBC9CFA9B585D455F74BA0Ef2iBM" TargetMode="External"/><Relationship Id="rId46" Type="http://schemas.openxmlformats.org/officeDocument/2006/relationships/hyperlink" Target="consultantplus://offline/ref=EF0F421AD224C463CE25045C91222718A2BDA104FA798BBBD132F34E84AA8149CE59302B5E39E62E8B38D17F24948B367CBC9CFA9B585D455F74BA0Ef2iBM" TargetMode="External"/><Relationship Id="rId67" Type="http://schemas.openxmlformats.org/officeDocument/2006/relationships/hyperlink" Target="consultantplus://offline/ref=EF0F421AD224C463CE251A51874E791CA4B0F70AFD7885EA8961F519DBFA871C8E19367E1D7DEB2B8A33852C63CAD2673AF791FC87445D41f4i3M" TargetMode="External"/><Relationship Id="rId88" Type="http://schemas.openxmlformats.org/officeDocument/2006/relationships/hyperlink" Target="consultantplus://offline/ref=EF0F421AD224C463CE250544824E791CA5B3FB09FE7AD8E08138F91BDCF5D8198908367F1F63EB29953AD17Ff2i5M" TargetMode="External"/><Relationship Id="rId111" Type="http://schemas.openxmlformats.org/officeDocument/2006/relationships/hyperlink" Target="consultantplus://offline/ref=EF0F421AD224C463CE25045C91222718A2BDA104FA788FB4D236F34E84AA8149CE59302B5E39E62E8B38D17C24948B367CBC9CFA9B585D455F74BA0Ef2iBM" TargetMode="External"/><Relationship Id="rId132" Type="http://schemas.openxmlformats.org/officeDocument/2006/relationships/hyperlink" Target="consultantplus://offline/ref=EF0F421AD224C463CE250544824E791CA5B0F90CF37AD8E08138F91BDCF5D8198908367F1F63EB29953AD17Ff2i5M" TargetMode="External"/><Relationship Id="rId153" Type="http://schemas.openxmlformats.org/officeDocument/2006/relationships/image" Target="media/image9.png"/><Relationship Id="rId174" Type="http://schemas.openxmlformats.org/officeDocument/2006/relationships/image" Target="media/image30.png"/><Relationship Id="rId195" Type="http://schemas.openxmlformats.org/officeDocument/2006/relationships/image" Target="media/image49.png"/><Relationship Id="rId209" Type="http://schemas.openxmlformats.org/officeDocument/2006/relationships/image" Target="media/image63.png"/><Relationship Id="rId220" Type="http://schemas.openxmlformats.org/officeDocument/2006/relationships/image" Target="media/image73.png"/><Relationship Id="rId241" Type="http://schemas.openxmlformats.org/officeDocument/2006/relationships/image" Target="media/image93.png"/><Relationship Id="rId15" Type="http://schemas.openxmlformats.org/officeDocument/2006/relationships/hyperlink" Target="consultantplus://offline/ref=EF0F421AD224C463CE25045C91222718A2BDA104FA7886B5D034F34E84AA8149CE59302B5E39E62E8B38D17D21948B367CBC9CFA9B585D455F74BA0Ef2iBM" TargetMode="External"/><Relationship Id="rId36" Type="http://schemas.openxmlformats.org/officeDocument/2006/relationships/hyperlink" Target="consultantplus://offline/ref=EF0F421AD224C463CE25045C91222718A2BDA104FA7988B8D337F34E84AA8149CE59302B5E39E62E8B38D17D20948B367CBC9CFA9B585D455F74BA0Ef2iBM" TargetMode="External"/><Relationship Id="rId57" Type="http://schemas.openxmlformats.org/officeDocument/2006/relationships/hyperlink" Target="consultantplus://offline/ref=EF0F421AD224C463CE25045C91222718A2BDA104FA778ABDDD3CF34E84AA8149CE59302B5E39E62E8B38D17520948B367CBC9CFA9B585D455F74BA0Ef2iBM" TargetMode="External"/><Relationship Id="rId262" Type="http://schemas.openxmlformats.org/officeDocument/2006/relationships/image" Target="media/image114.png"/><Relationship Id="rId78" Type="http://schemas.openxmlformats.org/officeDocument/2006/relationships/hyperlink" Target="consultantplus://offline/ref=EF0F421AD224C463CE25045C91222718A2BDA104FA7589B4D337F34E84AA8149CE59302B4C39BE228B3ACF7D2181DD673AfEiBM" TargetMode="External"/><Relationship Id="rId99" Type="http://schemas.openxmlformats.org/officeDocument/2006/relationships/hyperlink" Target="consultantplus://offline/ref=EF0F421AD224C463CE25045C91222718A2BDA104FA7886B5D034F34E84AA8149CE59302B5E39E62E8B38D17C2E948B367CBC9CFA9B585D455F74BA0Ef2iBM" TargetMode="External"/><Relationship Id="rId101" Type="http://schemas.openxmlformats.org/officeDocument/2006/relationships/hyperlink" Target="consultantplus://offline/ref=EF0F421AD224C463CE25045C91222718A2BDA104FA7886B5D034F34E84AA8149CE59302B5E39E62E8B38D17F24948B367CBC9CFA9B585D455F74BA0Ef2iBM" TargetMode="External"/><Relationship Id="rId122" Type="http://schemas.openxmlformats.org/officeDocument/2006/relationships/hyperlink" Target="consultantplus://offline/ref=EF0F421AD224C463CE25045C91222718A2BDA104FA788FB4D236F34E84AA8149CE59302B5E39E62E8B38D17F26948B367CBC9CFA9B585D455F74BA0Ef2iBM" TargetMode="External"/><Relationship Id="rId143" Type="http://schemas.openxmlformats.org/officeDocument/2006/relationships/hyperlink" Target="consultantplus://offline/ref=EF0F421AD224C463CE25045C91222718A2BDA104FA7487B8D530F34E84AA8149CE59302B5E39E62E8B38D17825948B367CBC9CFA9B585D455F74BA0Ef2iBM" TargetMode="External"/><Relationship Id="rId164" Type="http://schemas.openxmlformats.org/officeDocument/2006/relationships/image" Target="media/image20.png"/><Relationship Id="rId185" Type="http://schemas.openxmlformats.org/officeDocument/2006/relationships/image" Target="media/image39.png"/><Relationship Id="rId9" Type="http://schemas.openxmlformats.org/officeDocument/2006/relationships/hyperlink" Target="consultantplus://offline/ref=EF0F421AD224C463CE25045C91222718A2BDA104FA7487B8D530F34E84AA8149CE59302B5E39E62E8B38D17D21948B367CBC9CFA9B585D455F74BA0Ef2iBM" TargetMode="External"/><Relationship Id="rId210" Type="http://schemas.openxmlformats.org/officeDocument/2006/relationships/image" Target="media/image64.jpeg"/><Relationship Id="rId26" Type="http://schemas.openxmlformats.org/officeDocument/2006/relationships/hyperlink" Target="consultantplus://offline/ref=EF0F421AD224C463CE25045C91222718A2BDA104FA788FB4D236F34E84AA8149CE59302B5E39E62E8B38D17D21948B367CBC9CFA9B585D455F74BA0Ef2iBM" TargetMode="External"/><Relationship Id="rId231" Type="http://schemas.openxmlformats.org/officeDocument/2006/relationships/image" Target="media/image84.png"/><Relationship Id="rId252" Type="http://schemas.openxmlformats.org/officeDocument/2006/relationships/image" Target="media/image104.png"/><Relationship Id="rId47" Type="http://schemas.openxmlformats.org/officeDocument/2006/relationships/hyperlink" Target="consultantplus://offline/ref=EF0F421AD224C463CE25045C91222718A2BDA104FA778ABDDD3CF34E84AA8149CE59302B5E39E62E8B38D17524948B367CBC9CFA9B585D455F74BA0Ef2iBM" TargetMode="External"/><Relationship Id="rId68" Type="http://schemas.openxmlformats.org/officeDocument/2006/relationships/hyperlink" Target="consultantplus://offline/ref=EF0F421AD224C463CE251A51874E791CA4B0F70AFD7885EA8961F519DBFA871C8E1936791629BA6BDE35D17F399FD9793AE993fFi8M" TargetMode="External"/><Relationship Id="rId89" Type="http://schemas.openxmlformats.org/officeDocument/2006/relationships/hyperlink" Target="consultantplus://offline/ref=EF0F421AD224C463CE250544824E791CA5B2F60AF37AD8E08138F91BDCF5D8198908367F1F63EB29953AD17Ff2i5M" TargetMode="External"/><Relationship Id="rId112" Type="http://schemas.openxmlformats.org/officeDocument/2006/relationships/hyperlink" Target="consultantplus://offline/ref=EF0F421AD224C463CE25045C91222718A2BDA104FA7488BAD036F34E84AA8149CE59302B5E39E62E8B38D17B20948B367CBC9CFA9B585D455F74BA0Ef2iBM" TargetMode="External"/><Relationship Id="rId133" Type="http://schemas.openxmlformats.org/officeDocument/2006/relationships/hyperlink" Target="consultantplus://offline/ref=EF0F421AD224C463CE251A51874E791CA3B6FC00F27385EA8961F519DBFA871C8E19367E1D7DEA2F8833852C63CAD2673AF791FC87445D41f4i3M" TargetMode="External"/><Relationship Id="rId154" Type="http://schemas.openxmlformats.org/officeDocument/2006/relationships/image" Target="media/image10.png"/><Relationship Id="rId175" Type="http://schemas.openxmlformats.org/officeDocument/2006/relationships/image" Target="media/image31.png"/><Relationship Id="rId196" Type="http://schemas.openxmlformats.org/officeDocument/2006/relationships/image" Target="media/image50.png"/><Relationship Id="rId200" Type="http://schemas.openxmlformats.org/officeDocument/2006/relationships/image" Target="media/image54.png"/><Relationship Id="rId16" Type="http://schemas.openxmlformats.org/officeDocument/2006/relationships/hyperlink" Target="consultantplus://offline/ref=EF0F421AD224C463CE251A51874E791CA3B6FA01F87385EA8961F519DBFA871C8E19367C1D78E07BDA7C8470279DC1673EF793FA9Bf4i4M" TargetMode="External"/><Relationship Id="rId221" Type="http://schemas.openxmlformats.org/officeDocument/2006/relationships/image" Target="media/image74.jpeg"/><Relationship Id="rId242" Type="http://schemas.openxmlformats.org/officeDocument/2006/relationships/image" Target="media/image94.png"/><Relationship Id="rId263" Type="http://schemas.openxmlformats.org/officeDocument/2006/relationships/header" Target="header1.xml"/><Relationship Id="rId37" Type="http://schemas.openxmlformats.org/officeDocument/2006/relationships/hyperlink" Target="http://internet.garant.ru/document/redirect/46328802/0" TargetMode="External"/><Relationship Id="rId58" Type="http://schemas.openxmlformats.org/officeDocument/2006/relationships/hyperlink" Target="consultantplus://offline/ref=EF0F421AD224C463CE25045C91222718A2BDA104FA7488BAD036F34E84AA8149CE59302B5E39E62E8B38D17E27948B367CBC9CFA9B585D455F74BA0Ef2iBM" TargetMode="External"/><Relationship Id="rId79" Type="http://schemas.openxmlformats.org/officeDocument/2006/relationships/hyperlink" Target="consultantplus://offline/ref=EF0F421AD224C463CE25045C91222718A2BDA104FA7488BAD036F34E84AA8149CE59302B5E39E62E8B38D17B24948B367CBC9CFA9B585D455F74BA0Ef2iBM" TargetMode="External"/><Relationship Id="rId102" Type="http://schemas.openxmlformats.org/officeDocument/2006/relationships/hyperlink" Target="consultantplus://offline/ref=EF0F421AD224C463CE25045C91222718A2BDA104FA7886B5D034F34E84AA8149CE59302B5E39E62E8B38D17A27948B367CBC9CFA9B585D455F74BA0Ef2iBM" TargetMode="External"/><Relationship Id="rId123" Type="http://schemas.openxmlformats.org/officeDocument/2006/relationships/hyperlink" Target="consultantplus://offline/ref=EF0F421AD224C463CE25045C91222718A2BDA104FA7988B8D337F34E84AA8149CE59302B5E39E62E8B38D17F25948B367CBC9CFA9B585D455F74BA0Ef2iBM" TargetMode="External"/><Relationship Id="rId144" Type="http://schemas.openxmlformats.org/officeDocument/2006/relationships/image" Target="media/image1.png"/><Relationship Id="rId90" Type="http://schemas.openxmlformats.org/officeDocument/2006/relationships/hyperlink" Target="consultantplus://offline/ref=EF0F421AD224C463CE25045C91222718A2BDA104FA788FB4D236F34E84AA8149CE59302B5E39E62E8B38D17C27948B367CBC9CFA9B585D455F74BA0Ef2iBM" TargetMode="External"/><Relationship Id="rId165" Type="http://schemas.openxmlformats.org/officeDocument/2006/relationships/image" Target="media/image21.png"/><Relationship Id="rId186" Type="http://schemas.openxmlformats.org/officeDocument/2006/relationships/image" Target="media/image40.png"/><Relationship Id="rId211" Type="http://schemas.openxmlformats.org/officeDocument/2006/relationships/image" Target="cid:image001.jpg@01D86F8E.28AEE7A0" TargetMode="External"/><Relationship Id="rId232" Type="http://schemas.openxmlformats.org/officeDocument/2006/relationships/image" Target="media/image85.png"/><Relationship Id="rId253" Type="http://schemas.openxmlformats.org/officeDocument/2006/relationships/image" Target="media/image105.png"/><Relationship Id="rId27" Type="http://schemas.openxmlformats.org/officeDocument/2006/relationships/hyperlink" Target="consultantplus://offline/ref=EF0F421AD224C463CE25045C91222718A2BDA104FA7886B5D034F34E84AA8149CE59302B5E39E62E8B38D17D20948B367CBC9CFA9B585D455F74BA0Ef2iBM" TargetMode="External"/><Relationship Id="rId48" Type="http://schemas.openxmlformats.org/officeDocument/2006/relationships/hyperlink" Target="consultantplus://offline/ref=EF0F421AD224C463CE25045C91222718A2BDA104FA778ABDDD3CF34E84AA8149CE59302B5E39E62E8B38D17523948B367CBC9CFA9B585D455F74BA0Ef2iBM" TargetMode="External"/><Relationship Id="rId69" Type="http://schemas.openxmlformats.org/officeDocument/2006/relationships/hyperlink" Target="consultantplus://offline/ref=EF0F421AD224C463CE25045C91222718A2BDA104FA7886B5D034F34E84AA8149CE59302B5E39E62E8B38D17C23948B367CBC9CFA9B585D455F74BA0Ef2iBM" TargetMode="External"/><Relationship Id="rId113" Type="http://schemas.openxmlformats.org/officeDocument/2006/relationships/hyperlink" Target="consultantplus://offline/ref=EF0F421AD224C463CE25045C91222718A2BDA104FA7688B4D330F34E84AA8149CE59302B5E39E62E8B38D17E25948B367CBC9CFA9B585D455F74BA0Ef2iBM" TargetMode="External"/><Relationship Id="rId134" Type="http://schemas.openxmlformats.org/officeDocument/2006/relationships/hyperlink" Target="consultantplus://offline/ref=EF0F421AD224C463CE25045C91222718A2BDA104FA7886B5D034F34E84AA8149CE59302B5E39E62E8B38D17E2F948B367CBC9CFA9B585D455F74BA0Ef2iBM" TargetMode="External"/><Relationship Id="rId80" Type="http://schemas.openxmlformats.org/officeDocument/2006/relationships/hyperlink" Target="consultantplus://offline/ref=EF0F421AD224C463CE25045C91222718A2BDA104FA7886B5D034F34E84AA8149CE59302B5E39E62E8B38D17C20948B367CBC9CFA9B585D455F74BA0Ef2iBM" TargetMode="External"/><Relationship Id="rId155" Type="http://schemas.openxmlformats.org/officeDocument/2006/relationships/image" Target="media/image11.png"/><Relationship Id="rId176" Type="http://schemas.openxmlformats.org/officeDocument/2006/relationships/hyperlink" Target="http://internet.garant.ru/document/redirect/46328802/0" TargetMode="External"/><Relationship Id="rId197" Type="http://schemas.openxmlformats.org/officeDocument/2006/relationships/image" Target="media/image51.png"/><Relationship Id="rId201" Type="http://schemas.openxmlformats.org/officeDocument/2006/relationships/image" Target="media/image55.png"/><Relationship Id="rId222" Type="http://schemas.openxmlformats.org/officeDocument/2006/relationships/image" Target="media/image75.png"/><Relationship Id="rId243" Type="http://schemas.openxmlformats.org/officeDocument/2006/relationships/image" Target="media/image95.png"/><Relationship Id="rId264" Type="http://schemas.openxmlformats.org/officeDocument/2006/relationships/header" Target="header2.xml"/><Relationship Id="rId17" Type="http://schemas.openxmlformats.org/officeDocument/2006/relationships/hyperlink" Target="consultantplus://offline/ref=EF0F421AD224C463CE25045C91222718A2BDA104FA758EBCD53DF34E84AA8149CE59302B4C39BE228B3ACF7D2181DD673AfEiBM" TargetMode="External"/><Relationship Id="rId38" Type="http://schemas.openxmlformats.org/officeDocument/2006/relationships/hyperlink" Target="consultantplus://offline/ref=EF0F421AD224C463CE25045C91222718A2BDA104FA7688B4D330F34E84AA8149CE59302B5E39E62E8B38D17C26948B367CBC9CFA9B585D455F74BA0Ef2iBM" TargetMode="External"/><Relationship Id="rId59" Type="http://schemas.openxmlformats.org/officeDocument/2006/relationships/hyperlink" Target="consultantplus://offline/ref=EF0F421AD224C463CE25045C91222718A2BDA104F9718BBCD533F34E84AA8149CE59302B5E39E62E8B38D17520948B367CBC9CFA9B585D455F74BA0Ef2iBM" TargetMode="External"/><Relationship Id="rId103" Type="http://schemas.openxmlformats.org/officeDocument/2006/relationships/hyperlink" Target="consultantplus://offline/ref=EF0F421AD224C463CE25045C91222718A2BDA104FA7886B5D034F34E84AA8149CE59302B5E39E62E8B38D17F24948B367CBC9CFA9B585D455F74BA0Ef2iBM" TargetMode="External"/><Relationship Id="rId124" Type="http://schemas.openxmlformats.org/officeDocument/2006/relationships/hyperlink" Target="consultantplus://offline/ref=EF0F421AD224C463CE25045C91222718A2BDA104FA798BBBD132F34E84AA8149CE59302B5E39E62E8B38D17E24948B367CBC9CFA9B585D455F74BA0Ef2iBM" TargetMode="External"/><Relationship Id="rId70" Type="http://schemas.openxmlformats.org/officeDocument/2006/relationships/hyperlink" Target="consultantplus://offline/ref=EF0F421AD224C463CE251A51874E791CA3B7FC0CFF7485EA8961F519DBFA871C9C196E721D7FF52F8D26D37D25f9iDM" TargetMode="External"/><Relationship Id="rId91" Type="http://schemas.openxmlformats.org/officeDocument/2006/relationships/hyperlink" Target="consultantplus://offline/ref=EF0F421AD224C463CE25045C91222718A2BDA104FA7688B4D330F34E84AA8149CE59302B5E39E62E8B38D17F25948B367CBC9CFA9B585D455F74BA0Ef2iBM" TargetMode="External"/><Relationship Id="rId145" Type="http://schemas.openxmlformats.org/officeDocument/2006/relationships/image" Target="media/image2.png"/><Relationship Id="rId166" Type="http://schemas.openxmlformats.org/officeDocument/2006/relationships/image" Target="media/image22.png"/><Relationship Id="rId187" Type="http://schemas.openxmlformats.org/officeDocument/2006/relationships/image" Target="media/image41.png"/><Relationship Id="rId1" Type="http://schemas.openxmlformats.org/officeDocument/2006/relationships/numbering" Target="numbering.xml"/><Relationship Id="rId212" Type="http://schemas.openxmlformats.org/officeDocument/2006/relationships/image" Target="media/image65.png"/><Relationship Id="rId233" Type="http://schemas.openxmlformats.org/officeDocument/2006/relationships/image" Target="media/image86.png"/><Relationship Id="rId254" Type="http://schemas.openxmlformats.org/officeDocument/2006/relationships/image" Target="media/image106.png"/><Relationship Id="rId28" Type="http://schemas.openxmlformats.org/officeDocument/2006/relationships/hyperlink" Target="consultantplus://offline/ref=EF0F421AD224C463CE251A51874E791CA3B7FF0AFB7785EA8961F519DBFA871C9C196E721D7FF52F8D26D37D25f9iDM" TargetMode="External"/><Relationship Id="rId49" Type="http://schemas.openxmlformats.org/officeDocument/2006/relationships/hyperlink" Target="consultantplus://offline/ref=EF0F421AD224C463CE25045C91222718A2BDA104FA7688B4D330F34E84AA8149CE59302B5E39E62E8B38D17C21948B367CBC9CFA9B585D455F74BA0Ef2iBM" TargetMode="External"/><Relationship Id="rId114" Type="http://schemas.openxmlformats.org/officeDocument/2006/relationships/hyperlink" Target="consultantplus://offline/ref=EF0F421AD224C463CE250544824E791CA5B3F70CF27AD8E08138F91BDCF5D8198908367F1F63EB29953AD17Ff2i5M" TargetMode="External"/><Relationship Id="rId60" Type="http://schemas.openxmlformats.org/officeDocument/2006/relationships/hyperlink" Target="consultantplus://offline/ref=EF0F421AD224C463CE25045C91222718A2BDA104FA7886B5D034F34E84AA8149CE59302B5E39E62E8B38D17C24948B367CBC9CFA9B585D455F74BA0Ef2iBM" TargetMode="External"/><Relationship Id="rId81" Type="http://schemas.openxmlformats.org/officeDocument/2006/relationships/hyperlink" Target="consultantplus://offline/ref=EF0F421AD224C463CE25045C91222718A2BDA104FA7886B5D034F34E84AA8149CE59302B5E39E62E8B38D17A27948B367CBC9CFA9B585D455F74BA0Ef2iBM" TargetMode="External"/><Relationship Id="rId135" Type="http://schemas.openxmlformats.org/officeDocument/2006/relationships/hyperlink" Target="consultantplus://offline/ref=EF0F421AD224C463CE25045C91222718A2BDA104FA798BBBD132F34E84AA8149CE59302B5E39E62E8B38D17924948B367CBC9CFA9B585D455F74BA0Ef2iBM" TargetMode="External"/><Relationship Id="rId156" Type="http://schemas.openxmlformats.org/officeDocument/2006/relationships/image" Target="media/image12.png"/><Relationship Id="rId177" Type="http://schemas.openxmlformats.org/officeDocument/2006/relationships/hyperlink" Target="http://internet.garant.ru/document/redirect/46328802/0" TargetMode="External"/><Relationship Id="rId198" Type="http://schemas.openxmlformats.org/officeDocument/2006/relationships/image" Target="media/image52.png"/><Relationship Id="rId202" Type="http://schemas.openxmlformats.org/officeDocument/2006/relationships/image" Target="media/image56.png"/><Relationship Id="rId223" Type="http://schemas.openxmlformats.org/officeDocument/2006/relationships/image" Target="media/image76.png"/><Relationship Id="rId244" Type="http://schemas.openxmlformats.org/officeDocument/2006/relationships/image" Target="media/image96.png"/><Relationship Id="rId18" Type="http://schemas.openxmlformats.org/officeDocument/2006/relationships/hyperlink" Target="consultantplus://offline/ref=EF0F421AD224C463CE25045C91222718A2BDA104FA7287B9D132F34E84AA8149CE59302B4C39BE228B3ACF7D2181DD673AfEiBM" TargetMode="External"/><Relationship Id="rId39" Type="http://schemas.openxmlformats.org/officeDocument/2006/relationships/hyperlink" Target="consultantplus://offline/ref=EF0F421AD224C463CE25045C91222718A2BDA104FA7886B5D034F34E84AA8149CE59302B5E39E62E8B38D17C26948B367CBC9CFA9B585D455F74BA0Ef2iBM" TargetMode="External"/><Relationship Id="rId265" Type="http://schemas.openxmlformats.org/officeDocument/2006/relationships/footer" Target="footer1.xml"/><Relationship Id="rId50" Type="http://schemas.openxmlformats.org/officeDocument/2006/relationships/hyperlink" Target="consultantplus://offline/ref=EF0F421AD224C463CE25045C91222718A2BDA104FA7988B8D337F34E84AA8149CE59302B5E39E62E8B38D17C27948B367CBC9CFA9B585D455F74BA0Ef2iBM" TargetMode="External"/><Relationship Id="rId104" Type="http://schemas.openxmlformats.org/officeDocument/2006/relationships/hyperlink" Target="consultantplus://offline/ref=EF0F421AD224C463CE25045C91222718A2BDA104FA778ABDDD3CF34E84AA8149CE59302B5E39E62E8B38D17427948B367CBC9CFA9B585D455F74BA0Ef2iBM" TargetMode="External"/><Relationship Id="rId125" Type="http://schemas.openxmlformats.org/officeDocument/2006/relationships/hyperlink" Target="http://internet.garant.ru/document/redirect/12146661/0" TargetMode="External"/><Relationship Id="rId146" Type="http://schemas.openxmlformats.org/officeDocument/2006/relationships/image" Target="media/image3.png"/><Relationship Id="rId167" Type="http://schemas.openxmlformats.org/officeDocument/2006/relationships/image" Target="media/image23.png"/><Relationship Id="rId188" Type="http://schemas.openxmlformats.org/officeDocument/2006/relationships/image" Target="media/image42.png"/><Relationship Id="rId71" Type="http://schemas.openxmlformats.org/officeDocument/2006/relationships/hyperlink" Target="consultantplus://offline/ref=EF0F421AD224C463CE251A51874E791CA3B7FB01FC7285EA8961F519DBFA871C8E19367E1D7DEA288333852C63CAD2673AF791FC87445D41f4i3M" TargetMode="External"/><Relationship Id="rId92" Type="http://schemas.openxmlformats.org/officeDocument/2006/relationships/hyperlink" Target="consultantplus://offline/ref=EF0F421AD224C463CE25045C91222718A2BDA104FA7688B4D330F34E84AA8149CE59302B5E39E62E8B38D17F23948B367CBC9CFA9B585D455F74BA0Ef2iBM" TargetMode="External"/><Relationship Id="rId213" Type="http://schemas.openxmlformats.org/officeDocument/2006/relationships/image" Target="media/image66.png"/><Relationship Id="rId234" Type="http://schemas.openxmlformats.org/officeDocument/2006/relationships/hyperlink" Target="http://internet.garant.ru/document/redirect/12146661/0" TargetMode="External"/><Relationship Id="rId2" Type="http://schemas.openxmlformats.org/officeDocument/2006/relationships/styles" Target="styles.xml"/><Relationship Id="rId29" Type="http://schemas.openxmlformats.org/officeDocument/2006/relationships/hyperlink" Target="consultantplus://offline/ref=EF0F421AD224C463CE251A51874E791CA3B7F90BFD7285EA8961F519DBFA871C9C196E721D7FF52F8D26D37D25f9iDM" TargetMode="External"/><Relationship Id="rId255" Type="http://schemas.openxmlformats.org/officeDocument/2006/relationships/image" Target="media/image107.png"/><Relationship Id="rId40" Type="http://schemas.openxmlformats.org/officeDocument/2006/relationships/hyperlink" Target="consultantplus://offline/ref=EF0F421AD224C463CE25045C91222718A2BDA104FA7988B8D337F34E84AA8149CE59302B5E39E62E8B38D17D2E948B367CBC9CFA9B585D455F74BA0Ef2iBM" TargetMode="External"/><Relationship Id="rId115" Type="http://schemas.openxmlformats.org/officeDocument/2006/relationships/hyperlink" Target="consultantplus://offline/ref=EF0F421AD224C463CE25045C91222718A2BDA104FA7886B5D034F34E84AA8149CE59302B5E39E62E8B38D17F23948B367CBC9CFA9B585D455F74BA0Ef2iBM" TargetMode="External"/><Relationship Id="rId136" Type="http://schemas.openxmlformats.org/officeDocument/2006/relationships/hyperlink" Target="consultantplus://offline/ref=EF0F421AD224C463CE25045C91222718A2BDA104FA798BBBD132F34E84AA8149CE59302B5E39E62E8B38D17922948B367CBC9CFA9B585D455F74BA0Ef2iBM" TargetMode="External"/><Relationship Id="rId157" Type="http://schemas.openxmlformats.org/officeDocument/2006/relationships/image" Target="media/image13.png"/><Relationship Id="rId178" Type="http://schemas.openxmlformats.org/officeDocument/2006/relationships/image" Target="media/image32.png"/><Relationship Id="rId61" Type="http://schemas.openxmlformats.org/officeDocument/2006/relationships/hyperlink" Target="consultantplus://offline/ref=EF0F421AD224C463CE251A51874E791CA4B0F70AFD7885EA8961F519DBFA871C8E19367E1D7DEB2F8233852C63CAD2673AF791FC87445D41f4i3M" TargetMode="External"/><Relationship Id="rId82" Type="http://schemas.openxmlformats.org/officeDocument/2006/relationships/hyperlink" Target="consultantplus://offline/ref=EF0F421AD224C463CE25045C91222718A2BDA104FA748BBED632F34E84AA8149CE59302B5E39E62E8B38D17C21948B367CBC9CFA9B585D455F74BA0Ef2iBM" TargetMode="External"/><Relationship Id="rId199" Type="http://schemas.openxmlformats.org/officeDocument/2006/relationships/image" Target="media/image53.png"/><Relationship Id="rId203" Type="http://schemas.openxmlformats.org/officeDocument/2006/relationships/image" Target="media/image57.png"/><Relationship Id="rId19" Type="http://schemas.openxmlformats.org/officeDocument/2006/relationships/hyperlink" Target="consultantplus://offline/ref=EF0F421AD224C463CE25045C91222718A2BDA104FA748BBED632F34E84AA8149CE59302B5E39E62E8B38D17D21948B367CBC9CFA9B585D455F74BA0Ef2iBM" TargetMode="External"/><Relationship Id="rId224" Type="http://schemas.openxmlformats.org/officeDocument/2006/relationships/image" Target="media/image77.png"/><Relationship Id="rId245" Type="http://schemas.openxmlformats.org/officeDocument/2006/relationships/image" Target="media/image97.png"/><Relationship Id="rId266" Type="http://schemas.openxmlformats.org/officeDocument/2006/relationships/image" Target="media/image115.png"/><Relationship Id="rId30" Type="http://schemas.openxmlformats.org/officeDocument/2006/relationships/hyperlink" Target="consultantplus://offline/ref=EF0F421AD224C463CE251A51874E791CA3B7F90BFD7985EA8961F519DBFA871C9C196E721D7FF52F8D26D37D25f9iDM" TargetMode="External"/><Relationship Id="rId105" Type="http://schemas.openxmlformats.org/officeDocument/2006/relationships/hyperlink" Target="consultantplus://offline/ref=EF0F421AD224C463CE25045C91222718A2BDA104FA7487B8D530F34E84AA8149CE59302B5E39E62E8B38D17E24948B367CBC9CFA9B585D455F74BA0Ef2iBM" TargetMode="External"/><Relationship Id="rId126" Type="http://schemas.openxmlformats.org/officeDocument/2006/relationships/hyperlink" Target="consultantplus://offline/ref=EF0F421AD224C463CE251A51874E791CA3B7F90BFE7085EA8961F519DBFA871C9C196E721D7FF52F8D26D37D25f9iDM" TargetMode="External"/><Relationship Id="rId147" Type="http://schemas.openxmlformats.org/officeDocument/2006/relationships/image" Target="media/image4.png"/><Relationship Id="rId168" Type="http://schemas.openxmlformats.org/officeDocument/2006/relationships/image" Target="media/image24.png"/><Relationship Id="rId51" Type="http://schemas.openxmlformats.org/officeDocument/2006/relationships/hyperlink" Target="consultantplus://offline/ref=EF0F421AD224C463CE25045C91222718A2BDA104FA7988B8D337F34E84AA8149CE59302B5E39E62E8B38D17C24948B367CBC9CFA9B585D455F74BA0Ef2iBM" TargetMode="External"/><Relationship Id="rId72" Type="http://schemas.openxmlformats.org/officeDocument/2006/relationships/hyperlink" Target="consultantplus://offline/ref=EF0F421AD224C463CE25045C91222718A2BDA104FA7487B8D530F34E84AA8149CE59302B5E39E62E8B38D17D2E948B367CBC9CFA9B585D455F74BA0Ef2iBM" TargetMode="External"/><Relationship Id="rId93" Type="http://schemas.openxmlformats.org/officeDocument/2006/relationships/hyperlink" Target="consultantplus://offline/ref=EF0F421AD224C463CE251A51874E791CA3B7F90BFE7085EA8961F519DBFA871C9C196E721D7FF52F8D26D37D25f9iDM" TargetMode="External"/><Relationship Id="rId189" Type="http://schemas.openxmlformats.org/officeDocument/2006/relationships/image" Target="media/image43.png"/><Relationship Id="rId3" Type="http://schemas.openxmlformats.org/officeDocument/2006/relationships/settings" Target="settings.xml"/><Relationship Id="rId214" Type="http://schemas.openxmlformats.org/officeDocument/2006/relationships/image" Target="media/image67.png"/><Relationship Id="rId235" Type="http://schemas.openxmlformats.org/officeDocument/2006/relationships/image" Target="media/image87.png"/><Relationship Id="rId256" Type="http://schemas.openxmlformats.org/officeDocument/2006/relationships/image" Target="media/image108.png"/><Relationship Id="rId116" Type="http://schemas.openxmlformats.org/officeDocument/2006/relationships/hyperlink" Target="consultantplus://offline/ref=EF0F421AD224C463CE25045C91222718A2BDA104FA7688B4D330F34E84AA8149CE59302B5E39E62E8B38D17E23948B367CBC9CFA9B585D455F74BA0Ef2iBM" TargetMode="External"/><Relationship Id="rId137" Type="http://schemas.openxmlformats.org/officeDocument/2006/relationships/hyperlink" Target="consultantplus://offline/ref=EF0F421AD224C463CE25045C91222718A2BDA104FA7688B4D330F34E84AA8149CE59302B5E39E62E8B38D17E2F948B367CBC9CFA9B585D455F74BA0Ef2iBM" TargetMode="External"/><Relationship Id="rId158" Type="http://schemas.openxmlformats.org/officeDocument/2006/relationships/image" Target="media/image14.png"/><Relationship Id="rId20" Type="http://schemas.openxmlformats.org/officeDocument/2006/relationships/hyperlink" Target="consultantplus://offline/ref=EF0F421AD224C463CE25045C91222718A2BDA104FA7488BAD036F34E84AA8149CE59302B5E39E62E8B38D17D21948B367CBC9CFA9B585D455F74BA0Ef2iBM" TargetMode="External"/><Relationship Id="rId41" Type="http://schemas.openxmlformats.org/officeDocument/2006/relationships/hyperlink" Target="consultantplus://offline/ref=EF0F421AD224C463CE25045C91222718A2BDA104FA778ABDDD3CF34E84AA8149CE59302B5E39E62E8B38D17920948B367CBC9CFA9B585D455F74BA0Ef2iBM" TargetMode="External"/><Relationship Id="rId62" Type="http://schemas.openxmlformats.org/officeDocument/2006/relationships/hyperlink" Target="consultantplus://offline/ref=EF0F421AD224C463CE25045C91222718A2BDA104F9718BB8D73DF34E84AA8149CE59302B5E39E62E8B38D17D2E948B367CBC9CFA9B585D455F74BA0Ef2iBM" TargetMode="External"/><Relationship Id="rId83" Type="http://schemas.openxmlformats.org/officeDocument/2006/relationships/hyperlink" Target="consultantplus://offline/ref=EF0F421AD224C463CE25045C91222718A2BDA104FA7886B5D034F34E84AA8149CE59302B5E39E62E8B38D17C20948B367CBC9CFA9B585D455F74BA0Ef2iBM" TargetMode="External"/><Relationship Id="rId179" Type="http://schemas.openxmlformats.org/officeDocument/2006/relationships/image" Target="media/image33.png"/><Relationship Id="rId190" Type="http://schemas.openxmlformats.org/officeDocument/2006/relationships/image" Target="media/image44.png"/><Relationship Id="rId204" Type="http://schemas.openxmlformats.org/officeDocument/2006/relationships/image" Target="media/image58.png"/><Relationship Id="rId225" Type="http://schemas.openxmlformats.org/officeDocument/2006/relationships/image" Target="media/image78.png"/><Relationship Id="rId246" Type="http://schemas.openxmlformats.org/officeDocument/2006/relationships/image" Target="media/image98.png"/><Relationship Id="rId267" Type="http://schemas.openxmlformats.org/officeDocument/2006/relationships/image" Target="media/image116.png"/><Relationship Id="rId106" Type="http://schemas.openxmlformats.org/officeDocument/2006/relationships/hyperlink" Target="consultantplus://offline/ref=EF0F421AD224C463CE25045C91222718A2BDA104FA7688B4D330F34E84AA8149CE59302B5E39E62E8B38D17F2E948B367CBC9CFA9B585D455F74BA0Ef2iBM" TargetMode="External"/><Relationship Id="rId127" Type="http://schemas.openxmlformats.org/officeDocument/2006/relationships/hyperlink" Target="consultantplus://offline/ref=EF0F421AD224C463CE250544824E791CA5B3F70CF27AD8E08138F91BDCF5D8198908367F1F63EB29953AD17Ff2i5M" TargetMode="External"/><Relationship Id="rId10" Type="http://schemas.openxmlformats.org/officeDocument/2006/relationships/hyperlink" Target="consultantplus://offline/ref=EF0F421AD224C463CE25045C91222718A2BDA104FA778ABDDD3CF34E84AA8149CE59302B5E39E62E8B38D17D21948B367CBC9CFA9B585D455F74BA0Ef2iBM" TargetMode="External"/><Relationship Id="rId31" Type="http://schemas.openxmlformats.org/officeDocument/2006/relationships/hyperlink" Target="consultantplus://offline/ref=EF0F421AD224C463CE251A51874E791CA3B7FB00FC7285EA8961F519DBFA871C9C196E721D7FF52F8D26D37D25f9iDM" TargetMode="External"/><Relationship Id="rId52" Type="http://schemas.openxmlformats.org/officeDocument/2006/relationships/hyperlink" Target="consultantplus://offline/ref=EF0F421AD224C463CE25045C91222718A2BDA104FA7988B8D337F34E84AA8149CE59302B5E39E62E8B38D17C23948B367CBC9CFA9B585D455F74BA0Ef2iBM" TargetMode="External"/><Relationship Id="rId73" Type="http://schemas.openxmlformats.org/officeDocument/2006/relationships/hyperlink" Target="consultantplus://offline/ref=EF0F421AD224C463CE25045C91222718A2BDA104FA7688B4D330F34E84AA8149CE59302B5E39E62E8B38D17C2E948B367CBC9CFA9B585D455F74BA0Ef2iBM" TargetMode="External"/><Relationship Id="rId94" Type="http://schemas.openxmlformats.org/officeDocument/2006/relationships/hyperlink" Target="consultantplus://offline/ref=EF0F421AD224C463CE251A51874E791CA3B7F90BFE7085EA8961F519DBFA871C9C196E721D7FF52F8D26D37D25f9iDM" TargetMode="External"/><Relationship Id="rId148" Type="http://schemas.openxmlformats.org/officeDocument/2006/relationships/image" Target="media/image5.png"/><Relationship Id="rId169" Type="http://schemas.openxmlformats.org/officeDocument/2006/relationships/image" Target="media/image25.png"/><Relationship Id="rId4" Type="http://schemas.openxmlformats.org/officeDocument/2006/relationships/webSettings" Target="webSettings.xml"/><Relationship Id="rId180" Type="http://schemas.openxmlformats.org/officeDocument/2006/relationships/image" Target="media/image34.png"/><Relationship Id="rId215" Type="http://schemas.openxmlformats.org/officeDocument/2006/relationships/image" Target="media/image68.png"/><Relationship Id="rId236" Type="http://schemas.openxmlformats.org/officeDocument/2006/relationships/image" Target="media/image88.png"/><Relationship Id="rId257" Type="http://schemas.openxmlformats.org/officeDocument/2006/relationships/image" Target="media/image109.png"/><Relationship Id="rId42" Type="http://schemas.openxmlformats.org/officeDocument/2006/relationships/hyperlink" Target="consultantplus://offline/ref=EF0F421AD224C463CE25045C91222718A2BDA104FA788FB4D236F34E84AA8149CE59302B5E39E62E8B38D17D20948B367CBC9CFA9B585D455F74BA0Ef2iBM" TargetMode="External"/><Relationship Id="rId84" Type="http://schemas.openxmlformats.org/officeDocument/2006/relationships/hyperlink" Target="consultantplus://offline/ref=EF0F421AD224C463CE251A51874E791CA3B7F90BFD7285EA8961F519DBFA871C9C196E721D7FF52F8D26D37D25f9iDM" TargetMode="External"/><Relationship Id="rId138" Type="http://schemas.openxmlformats.org/officeDocument/2006/relationships/hyperlink" Target="consultantplus://offline/ref=EF0F421AD224C463CE25045C91222718A2BDA104FA748BBED632F34E84AA8149CE59302B5E39E62E8B38D17F2F948B367CBC9CFA9B585D455F74BA0Ef2iBM" TargetMode="External"/><Relationship Id="rId191" Type="http://schemas.openxmlformats.org/officeDocument/2006/relationships/image" Target="media/image45.png"/><Relationship Id="rId205" Type="http://schemas.openxmlformats.org/officeDocument/2006/relationships/image" Target="media/image59.png"/><Relationship Id="rId247" Type="http://schemas.openxmlformats.org/officeDocument/2006/relationships/image" Target="media/image99.png"/><Relationship Id="rId107" Type="http://schemas.openxmlformats.org/officeDocument/2006/relationships/hyperlink" Target="consultantplus://offline/ref=EF0F421AD224C463CE25045C91222718A2BDA104FA7589B4D337F34E84AA8149CE59302B4C39BE228B3ACF7D2181DD673AfEi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83</Pages>
  <Words>31554</Words>
  <Characters>179859</Characters>
  <Application>Microsoft Office Word</Application>
  <DocSecurity>0</DocSecurity>
  <Lines>1498</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Алина Владимировна</dc:creator>
  <cp:keywords/>
  <dc:description/>
  <cp:lastModifiedBy>Смирнова Алина Владимировна</cp:lastModifiedBy>
  <cp:revision>2</cp:revision>
  <dcterms:created xsi:type="dcterms:W3CDTF">2022-06-02T12:34:00Z</dcterms:created>
  <dcterms:modified xsi:type="dcterms:W3CDTF">2022-06-02T13:11:00Z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-1441388290</vt:i4>
  </property>
  <property fmtid="{D5CDD505-2E9C-101B-9397-08002B2CF9AE}" pid="3" name="_NewReviewCycle">
    <vt:lpwstr/>
  </property>
  <property fmtid="{D5CDD505-2E9C-101B-9397-08002B2CF9AE}" pid="4" name="_EmailSubject">
    <vt:lpwstr>FW: 2 ИМА Уведомления и объявления УПРГТ</vt:lpwstr>
  </property>
  <property fmtid="{D5CDD505-2E9C-101B-9397-08002B2CF9AE}" pid="5" name="_AuthorEmail">
    <vt:lpwstr>smirnova.av@cherepovetscity.ru</vt:lpwstr>
  </property>
  <property fmtid="{D5CDD505-2E9C-101B-9397-08002B2CF9AE}" pid="6" name="_AuthorEmailDisplayName">
    <vt:lpwstr>Смирнова Алина Владимировна</vt:lpwstr>
  </property>
</Properties>
</file>